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2015.gada</w:t>
      </w:r>
      <w:r w:rsidR="003B25E4">
        <w:rPr>
          <w:sz w:val="22"/>
          <w:szCs w:val="22"/>
          <w:lang w:eastAsia="ar-SA"/>
        </w:rPr>
        <w:t xml:space="preserve"> </w:t>
      </w:r>
      <w:r w:rsidR="00C75C65">
        <w:rPr>
          <w:sz w:val="22"/>
          <w:szCs w:val="22"/>
          <w:lang w:eastAsia="ar-SA"/>
        </w:rPr>
        <w:t>9</w:t>
      </w:r>
      <w:r w:rsidR="0079756A">
        <w:rPr>
          <w:sz w:val="22"/>
          <w:szCs w:val="22"/>
          <w:lang w:eastAsia="ar-SA"/>
        </w:rPr>
        <w:t>.</w:t>
      </w:r>
      <w:bookmarkStart w:id="0" w:name="_GoBack"/>
      <w:bookmarkEnd w:id="0"/>
      <w:r w:rsidR="00C75C65">
        <w:rPr>
          <w:sz w:val="22"/>
          <w:szCs w:val="22"/>
          <w:lang w:eastAsia="ar-SA"/>
        </w:rPr>
        <w:t>novembra</w:t>
      </w:r>
      <w:r w:rsidRPr="003B25E4">
        <w:rPr>
          <w:sz w:val="22"/>
          <w:szCs w:val="22"/>
          <w:lang w:eastAsia="ar-SA"/>
        </w:rPr>
        <w:t xml:space="preserve">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sidR="00C75C65">
        <w:rPr>
          <w:b/>
          <w:bCs/>
          <w:sz w:val="28"/>
          <w:szCs w:val="28"/>
          <w:lang w:eastAsia="lv-LV"/>
        </w:rPr>
        <w:t>40</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6909FC">
        <w:rPr>
          <w:b/>
          <w:bCs/>
          <w:sz w:val="28"/>
          <w:szCs w:val="28"/>
          <w:lang w:eastAsia="lv-LV"/>
        </w:rPr>
        <w:t>1</w:t>
      </w:r>
      <w:r w:rsidR="004657FA">
        <w:rPr>
          <w:b/>
          <w:bCs/>
          <w:sz w:val="28"/>
          <w:szCs w:val="28"/>
          <w:lang w:eastAsia="lv-LV"/>
        </w:rPr>
        <w:t>.VIDUSSKOLAI</w:t>
      </w:r>
      <w:r w:rsidR="00290F9E">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3B25E4" w:rsidRDefault="009A5DD8" w:rsidP="009A5DD8">
      <w:pPr>
        <w:suppressAutoHyphens/>
        <w:jc w:val="center"/>
        <w:rPr>
          <w:b/>
          <w:lang w:eastAsia="ar-SA"/>
        </w:rPr>
      </w:pPr>
      <w:r w:rsidRPr="003B25E4">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013D4A">
          <w:rPr>
            <w:noProof/>
            <w:webHidden/>
            <w:sz w:val="22"/>
            <w:szCs w:val="22"/>
          </w:rPr>
          <w:t>3</w:t>
        </w:r>
        <w:r w:rsidRPr="005340FC">
          <w:rPr>
            <w:noProof/>
            <w:webHidden/>
            <w:sz w:val="22"/>
            <w:szCs w:val="22"/>
          </w:rPr>
          <w:fldChar w:fldCharType="end"/>
        </w:r>
      </w:hyperlink>
    </w:p>
    <w:p w:rsidR="009B633F" w:rsidRPr="005340FC" w:rsidRDefault="001C19D7"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5</w:t>
        </w:r>
        <w:r w:rsidR="009B633F" w:rsidRPr="005340FC">
          <w:rPr>
            <w:noProof/>
            <w:webHidden/>
            <w:sz w:val="22"/>
            <w:szCs w:val="22"/>
          </w:rPr>
          <w:fldChar w:fldCharType="end"/>
        </w:r>
      </w:hyperlink>
    </w:p>
    <w:p w:rsidR="009B633F" w:rsidRPr="005340FC" w:rsidRDefault="001C19D7"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6</w:t>
        </w:r>
        <w:r w:rsidR="009B633F" w:rsidRPr="005340FC">
          <w:rPr>
            <w:noProof/>
            <w:webHidden/>
            <w:sz w:val="22"/>
            <w:szCs w:val="22"/>
          </w:rPr>
          <w:fldChar w:fldCharType="end"/>
        </w:r>
      </w:hyperlink>
    </w:p>
    <w:p w:rsidR="009B633F" w:rsidRPr="005340FC" w:rsidRDefault="001C19D7"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7</w:t>
        </w:r>
        <w:r w:rsidR="009B633F" w:rsidRPr="005340FC">
          <w:rPr>
            <w:noProof/>
            <w:webHidden/>
            <w:sz w:val="22"/>
            <w:szCs w:val="22"/>
          </w:rPr>
          <w:fldChar w:fldCharType="end"/>
        </w:r>
      </w:hyperlink>
    </w:p>
    <w:p w:rsidR="009B633F" w:rsidRPr="005340FC" w:rsidRDefault="001C19D7"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8</w:t>
        </w:r>
        <w:r w:rsidR="009B633F" w:rsidRPr="005340FC">
          <w:rPr>
            <w:noProof/>
            <w:webHidden/>
            <w:sz w:val="22"/>
            <w:szCs w:val="22"/>
          </w:rPr>
          <w:fldChar w:fldCharType="end"/>
        </w:r>
      </w:hyperlink>
    </w:p>
    <w:p w:rsidR="009B633F" w:rsidRPr="005340FC" w:rsidRDefault="001C19D7"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8</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r>
        <w:r w:rsidR="00725945">
          <w:rPr>
            <w:noProof/>
            <w:sz w:val="22"/>
            <w:szCs w:val="22"/>
          </w:rPr>
          <w:t>PIELIKUMS TEHNISKĀ SPECIFIKĀ</w:t>
        </w:r>
        <w:r w:rsidR="009B633F" w:rsidRPr="005340FC">
          <w:rPr>
            <w:noProof/>
            <w:sz w:val="22"/>
            <w:szCs w:val="22"/>
          </w:rPr>
          <w:t xml:space="preserve">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9</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24</w:t>
        </w:r>
        <w:r w:rsidR="009B633F" w:rsidRPr="005340FC">
          <w:rPr>
            <w:noProof/>
            <w:webHidden/>
            <w:sz w:val="22"/>
            <w:szCs w:val="22"/>
          </w:rPr>
          <w:fldChar w:fldCharType="end"/>
        </w:r>
      </w:hyperlink>
    </w:p>
    <w:p w:rsidR="009B633F" w:rsidRPr="005340FC" w:rsidRDefault="001C19D7" w:rsidP="009B7D4C">
      <w:pPr>
        <w:pStyle w:val="TOC7"/>
        <w:spacing w:line="240" w:lineRule="auto"/>
        <w:rPr>
          <w:noProof/>
          <w:sz w:val="22"/>
          <w:szCs w:val="22"/>
        </w:rPr>
      </w:pPr>
      <w:hyperlink w:anchor="_Toc419764079" w:history="1">
        <w:r w:rsidR="00725945">
          <w:rPr>
            <w:rStyle w:val="Hyperlink"/>
            <w:noProof/>
            <w:sz w:val="22"/>
            <w:szCs w:val="22"/>
          </w:rPr>
          <w:t>2.1. PIELIKUMS VISPĀRĒJA INFORMĀ</w:t>
        </w:r>
        <w:r w:rsidR="009B633F" w:rsidRPr="005340FC">
          <w:rPr>
            <w:rStyle w:val="Hyperlink"/>
            <w:noProof/>
            <w:sz w:val="22"/>
            <w:szCs w:val="22"/>
          </w:rPr>
          <w:t>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26</w:t>
        </w:r>
        <w:r w:rsidR="009B633F" w:rsidRPr="005340FC">
          <w:rPr>
            <w:noProof/>
            <w:webHidden/>
            <w:sz w:val="22"/>
            <w:szCs w:val="22"/>
          </w:rPr>
          <w:fldChar w:fldCharType="end"/>
        </w:r>
      </w:hyperlink>
    </w:p>
    <w:p w:rsidR="009B633F" w:rsidRPr="005340FC" w:rsidRDefault="001C19D7" w:rsidP="009B7D4C">
      <w:pPr>
        <w:pStyle w:val="TOC7"/>
        <w:spacing w:line="240" w:lineRule="auto"/>
        <w:rPr>
          <w:noProof/>
          <w:sz w:val="22"/>
          <w:szCs w:val="22"/>
        </w:rPr>
      </w:pPr>
      <w:hyperlink w:anchor="_Toc419764080" w:history="1">
        <w:r w:rsidR="00725945">
          <w:rPr>
            <w:rStyle w:val="Hyperlink"/>
            <w:noProof/>
            <w:sz w:val="22"/>
            <w:szCs w:val="22"/>
          </w:rPr>
          <w:t>2.2. PIELIKUMS INFORMĀ</w:t>
        </w:r>
        <w:r w:rsidR="009B633F" w:rsidRPr="005340FC">
          <w:rPr>
            <w:rStyle w:val="Hyperlink"/>
            <w:noProof/>
            <w:sz w:val="22"/>
            <w:szCs w:val="22"/>
          </w:rPr>
          <w:t>CIJ</w:t>
        </w:r>
        <w:r w:rsidR="00725945">
          <w:rPr>
            <w:rStyle w:val="Hyperlink"/>
            <w:noProof/>
            <w:sz w:val="22"/>
            <w:szCs w:val="22"/>
          </w:rPr>
          <w:t>A PAR PRENTENDENTA PERSONU GRUPĀ IETILPSTOŠIEM PARTNERIEM UN APAKŠUZŅĒMĒ</w:t>
        </w:r>
        <w:r w:rsidR="009B633F" w:rsidRPr="005340FC">
          <w:rPr>
            <w:rStyle w:val="Hyperlink"/>
            <w:noProof/>
            <w:sz w:val="22"/>
            <w:szCs w:val="22"/>
          </w:rPr>
          <w:t>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27</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725945">
          <w:rPr>
            <w:rStyle w:val="Hyperlink"/>
            <w:noProof/>
            <w:sz w:val="22"/>
            <w:szCs w:val="22"/>
          </w:rPr>
          <w:t>PIELIKUMS INFORMĀ</w:t>
        </w:r>
        <w:r w:rsidR="009B633F" w:rsidRPr="005340FC">
          <w:rPr>
            <w:rStyle w:val="Hyperlink"/>
            <w:noProof/>
            <w:sz w:val="22"/>
            <w:szCs w:val="22"/>
          </w:rPr>
          <w:t>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28</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725945">
          <w:rPr>
            <w:rStyle w:val="Hyperlink"/>
            <w:noProof/>
            <w:sz w:val="22"/>
            <w:szCs w:val="22"/>
          </w:rPr>
          <w:t>PIELIKUMS TEHNISKAIS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29</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725945">
          <w:rPr>
            <w:rStyle w:val="Hyperlink"/>
            <w:noProof/>
            <w:sz w:val="22"/>
            <w:szCs w:val="22"/>
          </w:rPr>
          <w:t>PIELIKUMS FINANŠU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31</w:t>
        </w:r>
        <w:r w:rsidR="009B633F" w:rsidRPr="005340FC">
          <w:rPr>
            <w:noProof/>
            <w:webHidden/>
            <w:sz w:val="22"/>
            <w:szCs w:val="22"/>
          </w:rPr>
          <w:fldChar w:fldCharType="end"/>
        </w:r>
      </w:hyperlink>
    </w:p>
    <w:p w:rsidR="009B633F" w:rsidRPr="005340FC" w:rsidRDefault="001C19D7"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725945">
          <w:rPr>
            <w:rStyle w:val="Hyperlink"/>
            <w:noProof/>
            <w:sz w:val="22"/>
            <w:szCs w:val="22"/>
          </w:rPr>
          <w:t>PIELIKUMS LĪGUMA</w:t>
        </w:r>
        <w:r w:rsidR="009B633F" w:rsidRPr="005340FC">
          <w:rPr>
            <w:rStyle w:val="Hyperlink"/>
            <w:noProof/>
            <w:sz w:val="22"/>
            <w:szCs w:val="22"/>
          </w:rPr>
          <w:t xml:space="preserve">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013D4A">
          <w:rPr>
            <w:noProof/>
            <w:webHidden/>
            <w:sz w:val="22"/>
            <w:szCs w:val="22"/>
          </w:rPr>
          <w:t>33</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1" w:name="_Toc419764060"/>
      <w:bookmarkStart w:id="2" w:name="_Ref252208868"/>
      <w:r w:rsidRPr="009B633F">
        <w:lastRenderedPageBreak/>
        <w:t>VISPĀRĪGĀ INFORMĀCIJA</w:t>
      </w:r>
      <w:bookmarkEnd w:id="1"/>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2"/>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3"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3"/>
    </w:p>
    <w:p w:rsidR="001F77BC" w:rsidRDefault="001F77BC" w:rsidP="001F65A1">
      <w:pPr>
        <w:ind w:firstLine="567"/>
        <w:jc w:val="both"/>
        <w:rPr>
          <w:bCs/>
          <w:color w:val="000000"/>
        </w:rPr>
      </w:pPr>
      <w:bookmarkStart w:id="4"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4"/>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 xml:space="preserve">Olaines </w:t>
      </w:r>
      <w:r w:rsidR="001C0984">
        <w:rPr>
          <w:bCs/>
        </w:rPr>
        <w:t>1</w:t>
      </w:r>
      <w:r w:rsidR="00284F02">
        <w:rPr>
          <w:bCs/>
        </w:rPr>
        <w:t>.vidusskola</w:t>
      </w:r>
      <w:r>
        <w:rPr>
          <w:bCs/>
        </w:rPr>
        <w:t xml:space="preserve"> (turpmāk - </w:t>
      </w:r>
      <w:r w:rsidRPr="0094664A">
        <w:rPr>
          <w:kern w:val="28"/>
          <w:lang w:eastAsia="lv-LV"/>
        </w:rPr>
        <w:t>Pasūtītājs).</w:t>
      </w:r>
    </w:p>
    <w:p w:rsidR="00BA6771" w:rsidRPr="00BA6771" w:rsidRDefault="0094664A" w:rsidP="00BA6771">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BA6771" w:rsidRPr="00A17D1D" w:rsidRDefault="004D177E" w:rsidP="00BA6771">
      <w:pPr>
        <w:ind w:left="567"/>
        <w:rPr>
          <w:kern w:val="28"/>
          <w:lang w:eastAsia="lv-LV"/>
        </w:rPr>
      </w:pPr>
      <w:r>
        <w:rPr>
          <w:kern w:val="28"/>
          <w:lang w:eastAsia="lv-LV"/>
        </w:rPr>
        <w:t>Olaines 1</w:t>
      </w:r>
      <w:r w:rsidR="00BA6771" w:rsidRPr="00A17D1D">
        <w:rPr>
          <w:kern w:val="28"/>
          <w:lang w:eastAsia="lv-LV"/>
        </w:rPr>
        <w:t>.vidusskola</w:t>
      </w:r>
    </w:p>
    <w:p w:rsidR="00BA6771" w:rsidRPr="00DC0595" w:rsidRDefault="00BA6771" w:rsidP="00BA6771">
      <w:pPr>
        <w:ind w:left="360" w:firstLine="207"/>
        <w:rPr>
          <w:b/>
          <w:kern w:val="28"/>
          <w:lang w:eastAsia="lv-LV"/>
        </w:rPr>
      </w:pPr>
      <w:r>
        <w:t xml:space="preserve">Juridiskā un pasta adrese: </w:t>
      </w:r>
      <w:r w:rsidR="004D177E">
        <w:t>Zeiferta iela 4</w:t>
      </w:r>
      <w:r w:rsidRPr="00DC0595">
        <w:t>, Olaine, Olaines novads, LV-2114</w:t>
      </w:r>
    </w:p>
    <w:p w:rsidR="00BA6771" w:rsidRPr="00DC0595" w:rsidRDefault="00BA6771" w:rsidP="00BA6771">
      <w:pPr>
        <w:ind w:left="360" w:firstLine="207"/>
      </w:pPr>
      <w:r>
        <w:t xml:space="preserve">Reģistrācijas numurs: </w:t>
      </w:r>
      <w:r w:rsidRPr="00836F18">
        <w:t>900000</w:t>
      </w:r>
      <w:r w:rsidR="004D177E">
        <w:t>23854</w:t>
      </w:r>
    </w:p>
    <w:p w:rsidR="00BA6771" w:rsidRPr="00DC0595" w:rsidRDefault="00BA6771" w:rsidP="00BA6771">
      <w:pPr>
        <w:ind w:left="360" w:firstLine="207"/>
      </w:pPr>
      <w:r>
        <w:t xml:space="preserve">Banka: </w:t>
      </w:r>
      <w:r w:rsidRPr="00DC0595">
        <w:t>AS “Swedbank”</w:t>
      </w:r>
    </w:p>
    <w:p w:rsidR="00BA6771" w:rsidRPr="00DC0595" w:rsidRDefault="00BA6771" w:rsidP="00BA6771">
      <w:pPr>
        <w:ind w:left="360" w:firstLine="207"/>
      </w:pPr>
      <w:r w:rsidRPr="00DC0595">
        <w:t>Kods</w:t>
      </w:r>
      <w:r>
        <w:t>:</w:t>
      </w:r>
      <w:r w:rsidRPr="00DC0595">
        <w:t xml:space="preserve"> HABALV22</w:t>
      </w:r>
    </w:p>
    <w:p w:rsidR="00BA6771" w:rsidRDefault="00BA6771" w:rsidP="00BA6771">
      <w:pPr>
        <w:ind w:left="360" w:firstLine="207"/>
      </w:pPr>
      <w:r>
        <w:t>Konta numurs:</w:t>
      </w:r>
      <w:r w:rsidRPr="00DC0595">
        <w:t xml:space="preserve"> </w:t>
      </w:r>
      <w:r w:rsidR="004D177E">
        <w:t>LV4</w:t>
      </w:r>
      <w:r w:rsidRPr="00836F18">
        <w:t>9HABA055103</w:t>
      </w:r>
      <w:r w:rsidR="005F7BDC">
        <w:t>6027360</w:t>
      </w:r>
    </w:p>
    <w:p w:rsidR="00BA6771" w:rsidRDefault="00BA6771" w:rsidP="00BA6771">
      <w:pPr>
        <w:ind w:left="360" w:firstLine="207"/>
      </w:pPr>
      <w:r>
        <w:t xml:space="preserve">Tālruņa numurs: +371 </w:t>
      </w:r>
      <w:r w:rsidR="005F7BDC">
        <w:t>67962959</w:t>
      </w:r>
    </w:p>
    <w:p w:rsidR="00BA6771" w:rsidRDefault="00BA6771" w:rsidP="00BA6771">
      <w:pPr>
        <w:ind w:left="360" w:firstLine="207"/>
      </w:pPr>
      <w:r>
        <w:t xml:space="preserve">Faksa numurs: +371 </w:t>
      </w:r>
      <w:r w:rsidR="005F7BDC">
        <w:t>67147301</w:t>
      </w:r>
    </w:p>
    <w:p w:rsidR="00BA6771" w:rsidRDefault="00BA6771" w:rsidP="00BA6771">
      <w:pPr>
        <w:ind w:left="357" w:firstLine="210"/>
      </w:pPr>
      <w:r>
        <w:t xml:space="preserve">E-pasts: </w:t>
      </w:r>
      <w:hyperlink r:id="rId11" w:history="1">
        <w:r w:rsidR="005F7BDC" w:rsidRPr="00FE41B1">
          <w:rPr>
            <w:rStyle w:val="Hyperlink"/>
          </w:rPr>
          <w:t>olaines1vsk@o1vsk.lv</w:t>
        </w:r>
      </w:hyperlink>
    </w:p>
    <w:p w:rsidR="00BA6771" w:rsidRPr="00BA6771" w:rsidRDefault="00BA6771" w:rsidP="00BA6771">
      <w:pPr>
        <w:spacing w:after="60"/>
        <w:ind w:firstLine="567"/>
        <w:jc w:val="both"/>
        <w:rPr>
          <w:bCs/>
          <w:color w:val="000000"/>
        </w:rPr>
      </w:pPr>
      <w:r w:rsidRPr="00A12D58">
        <w:rPr>
          <w:bCs/>
        </w:rPr>
        <w:t>Mājas</w:t>
      </w:r>
      <w:r>
        <w:rPr>
          <w:bCs/>
        </w:rPr>
        <w:t xml:space="preserve"> </w:t>
      </w:r>
      <w:r w:rsidRPr="00A12D58">
        <w:rPr>
          <w:bCs/>
        </w:rPr>
        <w:t>lapa:</w:t>
      </w:r>
      <w:r w:rsidRPr="00A17D1D">
        <w:rPr>
          <w:bCs/>
          <w:color w:val="0000FF"/>
        </w:rPr>
        <w:t xml:space="preserve"> </w:t>
      </w:r>
      <w:r>
        <w:rPr>
          <w:bCs/>
          <w:color w:val="0000FF"/>
          <w:u w:val="single"/>
        </w:rPr>
        <w:t>www.</w:t>
      </w:r>
      <w:r w:rsidR="005F7BDC">
        <w:rPr>
          <w:bCs/>
          <w:color w:val="0000FF"/>
          <w:u w:val="single"/>
        </w:rPr>
        <w:t>o1</w:t>
      </w:r>
      <w:r>
        <w:rPr>
          <w:bCs/>
          <w:color w:val="0000FF"/>
          <w:u w:val="single"/>
        </w:rPr>
        <w:t>vsk.lv</w:t>
      </w:r>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5" w:name="_Toc381090125"/>
      <w:bookmarkStart w:id="6" w:name="_Toc381090312"/>
      <w:bookmarkStart w:id="7" w:name="_Toc419764061"/>
      <w:r>
        <w:rPr>
          <w:iCs w:val="0"/>
          <w:sz w:val="24"/>
          <w:lang w:eastAsia="lv-LV"/>
        </w:rPr>
        <w:t>Pretendents</w:t>
      </w:r>
      <w:r w:rsidR="00055467" w:rsidRPr="00496438">
        <w:rPr>
          <w:iCs w:val="0"/>
          <w:sz w:val="24"/>
          <w:lang w:eastAsia="lv-LV"/>
        </w:rPr>
        <w:t>:</w:t>
      </w:r>
      <w:bookmarkStart w:id="8" w:name="_Toc381090126"/>
      <w:bookmarkStart w:id="9" w:name="_Toc381090313"/>
      <w:bookmarkStart w:id="10" w:name="_Toc417987123"/>
      <w:bookmarkEnd w:id="5"/>
      <w:bookmarkEnd w:id="6"/>
      <w:bookmarkEnd w:id="7"/>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C75C65">
        <w:rPr>
          <w:b w:val="0"/>
          <w:sz w:val="24"/>
          <w:szCs w:val="24"/>
        </w:rPr>
        <w:t>iedāvājumu iepirkumā ONP 2015/40</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004562D1">
        <w:rPr>
          <w:b w:val="0"/>
          <w:sz w:val="24"/>
          <w:szCs w:val="24"/>
        </w:rPr>
        <w:t>1</w:t>
      </w:r>
      <w:r w:rsidR="00BA6771">
        <w:rPr>
          <w:b w:val="0"/>
          <w:sz w:val="24"/>
          <w:szCs w:val="24"/>
        </w:rPr>
        <w:t>.vidusskolai</w:t>
      </w:r>
      <w:r w:rsidRPr="0094664A">
        <w:rPr>
          <w:b w:val="0"/>
          <w:sz w:val="24"/>
          <w:szCs w:val="24"/>
        </w:rPr>
        <w:t>”.</w:t>
      </w:r>
      <w:bookmarkEnd w:id="8"/>
      <w:bookmarkEnd w:id="9"/>
      <w:bookmarkEnd w:id="10"/>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rsidR="00C75C65">
        <w:t xml:space="preserve"> – ONP 2015/40</w:t>
      </w:r>
      <w:r>
        <w:t>.</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w:t>
      </w:r>
      <w:r w:rsidR="00B11CE3">
        <w:t>1</w:t>
      </w:r>
      <w:r w:rsidR="00BA6771">
        <w:t>.vidusskolai</w:t>
      </w:r>
      <w:r>
        <w:t>.</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w:t>
      </w:r>
      <w:r w:rsidR="00B11CE3">
        <w:t>1</w:t>
      </w:r>
      <w:r w:rsidR="00BA6771">
        <w:t>.vidusskolai</w:t>
      </w:r>
      <w:r w:rsidRPr="00C37C55">
        <w:t xml:space="preserve">, saskaņā ar </w:t>
      </w:r>
      <w:r w:rsidR="00A62D54">
        <w:t>Nolikuma 1.pielikumu „Tehniskā specifikācija”</w:t>
      </w:r>
      <w:r>
        <w:t xml:space="preserve"> </w:t>
      </w:r>
      <w:r w:rsidRPr="00EE7AD3">
        <w:t xml:space="preserve">un </w:t>
      </w:r>
      <w:r w:rsidR="00444D7F">
        <w:t>Nolikuma 6</w:t>
      </w:r>
      <w:r>
        <w:t>.pielikumu</w:t>
      </w:r>
      <w:r w:rsidRPr="00EE7AD3">
        <w:t xml:space="preserve"> </w:t>
      </w:r>
      <w:r>
        <w:t>„Līguma projekts”.</w:t>
      </w:r>
    </w:p>
    <w:p w:rsidR="00E76C66" w:rsidRPr="007D4218" w:rsidRDefault="000825A2" w:rsidP="00444D7F">
      <w:pPr>
        <w:numPr>
          <w:ilvl w:val="2"/>
          <w:numId w:val="3"/>
        </w:numPr>
        <w:tabs>
          <w:tab w:val="clear" w:pos="720"/>
        </w:tabs>
        <w:spacing w:after="120"/>
        <w:ind w:left="567" w:hanging="567"/>
        <w:jc w:val="both"/>
        <w:rPr>
          <w:kern w:val="28"/>
          <w:lang w:eastAsia="lv-LV"/>
        </w:rPr>
      </w:pPr>
      <w:r>
        <w:rPr>
          <w:u w:val="single"/>
        </w:rPr>
        <w:t>CPV kodi</w:t>
      </w:r>
      <w:r w:rsidR="00ED026A" w:rsidRPr="007D4218">
        <w:rPr>
          <w:u w:val="single"/>
        </w:rPr>
        <w:t>:</w:t>
      </w:r>
      <w:r w:rsidR="00ED026A" w:rsidRPr="007D4218">
        <w:t xml:space="preserve"> </w:t>
      </w:r>
      <w:r w:rsidR="000D7DDF" w:rsidRPr="007D4218">
        <w:t>39160000-1</w:t>
      </w:r>
      <w:r w:rsidR="00444D7F" w:rsidRPr="007D4218">
        <w:t xml:space="preserve"> (</w:t>
      </w:r>
      <w:r w:rsidR="0074087D" w:rsidRPr="007D4218">
        <w:t>Mēbeles</w:t>
      </w:r>
      <w:r w:rsidR="00B5650E" w:rsidRPr="007D4218">
        <w:t xml:space="preserve"> </w:t>
      </w:r>
      <w:r w:rsidR="000D7DDF" w:rsidRPr="007D4218">
        <w:t>skolām</w:t>
      </w:r>
      <w:r w:rsidR="00444D7F" w:rsidRPr="007D4218">
        <w:t>)</w:t>
      </w:r>
      <w:r>
        <w:t>, 39130000-2 (Biroju mēbeles)</w:t>
      </w:r>
      <w:r w:rsidR="00E76C66" w:rsidRPr="007D4218">
        <w:t>.</w:t>
      </w:r>
    </w:p>
    <w:p w:rsidR="00ED026A" w:rsidRDefault="00ED026A" w:rsidP="00ED026A">
      <w:pPr>
        <w:numPr>
          <w:ilvl w:val="2"/>
          <w:numId w:val="3"/>
        </w:numPr>
        <w:spacing w:after="120"/>
        <w:ind w:left="567" w:hanging="567"/>
        <w:jc w:val="both"/>
      </w:pPr>
      <w:r>
        <w:t>Iepirkuma priekšmets nav sadalīts iepirkuma priekšmeta daļās.</w:t>
      </w:r>
    </w:p>
    <w:p w:rsidR="00ED026A" w:rsidRDefault="00ED026A" w:rsidP="00E76C66">
      <w:pPr>
        <w:numPr>
          <w:ilvl w:val="2"/>
          <w:numId w:val="3"/>
        </w:numPr>
        <w:tabs>
          <w:tab w:val="clear" w:pos="720"/>
          <w:tab w:val="num" w:pos="567"/>
        </w:tabs>
        <w:spacing w:after="120"/>
        <w:ind w:left="567" w:hanging="567"/>
        <w:jc w:val="both"/>
      </w:pPr>
      <w:r>
        <w:t>Iepirkumam tiek piemērota Publi</w:t>
      </w:r>
      <w:r w:rsidR="00F7140B">
        <w:t xml:space="preserve">sko iepirkumu likuma (turpmāk - </w:t>
      </w:r>
      <w:r>
        <w:t>PIL) 8.</w:t>
      </w:r>
      <w:r>
        <w:rPr>
          <w:vertAlign w:val="superscript"/>
        </w:rPr>
        <w:t>2</w:t>
      </w:r>
      <w:r>
        <w:t xml:space="preserve"> pantā noteiktā kārtība. Iepirkuma veikšanas rezultātā paredzēts noslēgt iepirkuma līgumu.</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lastRenderedPageBreak/>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2"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w:t>
      </w:r>
      <w:r w:rsidR="00444D7F">
        <w:rPr>
          <w:kern w:val="28"/>
          <w:lang w:eastAsia="lv-LV"/>
        </w:rPr>
        <w:t>tikai par visu iepirkuma apjomu</w:t>
      </w:r>
      <w:r w:rsidRPr="00CB6A02">
        <w:rPr>
          <w:kern w:val="28"/>
          <w:lang w:eastAsia="lv-LV"/>
        </w:rPr>
        <w:t>;</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AA2013" w:rsidRPr="000333CD">
        <w:rPr>
          <w:b/>
          <w:kern w:val="28"/>
          <w:lang w:eastAsia="lv-LV"/>
        </w:rPr>
        <w:t>2015</w:t>
      </w:r>
      <w:r w:rsidR="00444D7F" w:rsidRPr="000333CD">
        <w:rPr>
          <w:b/>
          <w:kern w:val="28"/>
          <w:lang w:eastAsia="lv-LV"/>
        </w:rPr>
        <w:t xml:space="preserve">.gada </w:t>
      </w:r>
      <w:r w:rsidR="00D618EE">
        <w:rPr>
          <w:b/>
          <w:kern w:val="28"/>
          <w:lang w:eastAsia="lv-LV"/>
        </w:rPr>
        <w:t>23</w:t>
      </w:r>
      <w:r w:rsidR="00AA2013" w:rsidRPr="003D36BC">
        <w:rPr>
          <w:b/>
          <w:kern w:val="28"/>
          <w:lang w:eastAsia="lv-LV"/>
        </w:rPr>
        <w:t>.</w:t>
      </w:r>
      <w:r w:rsidR="00C64D26" w:rsidRPr="003D36BC">
        <w:rPr>
          <w:b/>
          <w:kern w:val="28"/>
          <w:lang w:eastAsia="lv-LV"/>
        </w:rPr>
        <w:t>novembra</w:t>
      </w:r>
      <w:r w:rsidRPr="003D36BC">
        <w:rPr>
          <w:b/>
          <w:kern w:val="28"/>
          <w:lang w:eastAsia="lv-LV"/>
        </w:rPr>
        <w:t xml:space="preserve"> </w:t>
      </w:r>
      <w:r w:rsidRPr="000333CD">
        <w:rPr>
          <w:b/>
          <w:kern w:val="28"/>
          <w:lang w:eastAsia="lv-LV"/>
        </w:rPr>
        <w:t>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1" w:name="_Toc59334730"/>
      <w:bookmarkStart w:id="12" w:name="_Toc61422135"/>
      <w:bookmarkStart w:id="13" w:name="_Toc97629392"/>
      <w:bookmarkStart w:id="14" w:name="_Toc101594532"/>
      <w:bookmarkStart w:id="15" w:name="_Toc110927920"/>
      <w:bookmarkStart w:id="16" w:name="_Toc111543274"/>
      <w:bookmarkStart w:id="17" w:name="_Toc111615571"/>
      <w:bookmarkStart w:id="18" w:name="_Toc143073724"/>
      <w:bookmarkStart w:id="19"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780DD7" w:rsidRPr="001A29EE">
        <w:rPr>
          <w:rFonts w:ascii="Times-Roman" w:hAnsi="Times-Roman" w:cs="Times-Roman"/>
          <w:lang w:eastAsia="ar-SA"/>
        </w:rPr>
        <w:t>ONP 2015/</w:t>
      </w:r>
      <w:r w:rsidR="00C75C65">
        <w:rPr>
          <w:rFonts w:ascii="Times-Roman" w:hAnsi="Times-Roman" w:cs="Times-Roman"/>
          <w:lang w:eastAsia="ar-SA"/>
        </w:rPr>
        <w:t>40</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2E4605">
        <w:rPr>
          <w:rFonts w:ascii="Times-Roman" w:hAnsi="Times-Roman" w:cs="Times-Roman"/>
          <w:lang w:eastAsia="ar-SA"/>
        </w:rPr>
        <w:t>1</w:t>
      </w:r>
      <w:r w:rsidR="005945A8">
        <w:rPr>
          <w:rFonts w:ascii="Times-Roman" w:hAnsi="Times-Roman" w:cs="Times-Roman"/>
          <w:lang w:eastAsia="ar-SA"/>
        </w:rPr>
        <w:t>.vidusskolai</w:t>
      </w:r>
      <w:r w:rsidR="00780DD7">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0333CD">
        <w:rPr>
          <w:rFonts w:ascii="Times-Roman" w:hAnsi="Times-Roman" w:cs="Times-Roman"/>
          <w:lang w:eastAsia="ar-SA"/>
        </w:rPr>
        <w:t xml:space="preserve">līdz 2015.gada </w:t>
      </w:r>
      <w:r w:rsidR="00D618EE">
        <w:rPr>
          <w:rFonts w:ascii="Times-Roman" w:hAnsi="Times-Roman" w:cs="Times-Roman"/>
          <w:lang w:eastAsia="ar-SA"/>
        </w:rPr>
        <w:t>23</w:t>
      </w:r>
      <w:r w:rsidRPr="003D36BC">
        <w:rPr>
          <w:rFonts w:ascii="Times-Roman" w:hAnsi="Times-Roman" w:cs="Times-Roman"/>
          <w:lang w:eastAsia="ar-SA"/>
        </w:rPr>
        <w:t>.</w:t>
      </w:r>
      <w:r w:rsidR="002E4605" w:rsidRPr="003D36BC">
        <w:rPr>
          <w:rFonts w:ascii="Times-Roman" w:hAnsi="Times-Roman" w:cs="Times-Roman"/>
          <w:lang w:eastAsia="ar-SA"/>
        </w:rPr>
        <w:t>novembra</w:t>
      </w:r>
      <w:r w:rsidR="000D3420" w:rsidRPr="003D36BC">
        <w:rPr>
          <w:rFonts w:ascii="Times-Roman" w:hAnsi="Times-Roman" w:cs="Times-Roman"/>
          <w:lang w:eastAsia="ar-SA"/>
        </w:rPr>
        <w:t xml:space="preserve"> </w:t>
      </w:r>
      <w:r w:rsidR="000D3420">
        <w:rPr>
          <w:rFonts w:ascii="Times-Roman" w:hAnsi="Times-Roman" w:cs="Times-Roman"/>
          <w:lang w:eastAsia="ar-SA"/>
        </w:rPr>
        <w:t>plkst.</w:t>
      </w:r>
      <w:r w:rsidRPr="000333CD">
        <w:rPr>
          <w:rFonts w:ascii="Times-Roman" w:hAnsi="Times-Roman" w:cs="Times-Roman"/>
          <w:lang w:eastAsia="ar-SA"/>
        </w:rPr>
        <w:t>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20" w:name="_Toc61422132"/>
      <w:bookmarkStart w:id="21" w:name="_Toc97629389"/>
      <w:bookmarkStart w:id="22" w:name="_Toc101594529"/>
      <w:bookmarkStart w:id="23" w:name="_Toc110927917"/>
      <w:bookmarkStart w:id="24" w:name="_Toc111543271"/>
      <w:bookmarkStart w:id="25" w:name="_Toc111615568"/>
      <w:bookmarkStart w:id="26" w:name="_Toc143073721"/>
      <w:bookmarkStart w:id="27" w:name="_Toc166999224"/>
      <w:r w:rsidRPr="00B76BF8">
        <w:rPr>
          <w:b/>
          <w:kern w:val="28"/>
          <w:lang w:eastAsia="lv-LV"/>
        </w:rPr>
        <w:t>Cita informācija</w:t>
      </w:r>
      <w:bookmarkEnd w:id="20"/>
      <w:bookmarkEnd w:id="21"/>
      <w:bookmarkEnd w:id="22"/>
      <w:bookmarkEnd w:id="23"/>
      <w:bookmarkEnd w:id="24"/>
      <w:bookmarkEnd w:id="25"/>
      <w:bookmarkEnd w:id="26"/>
      <w:bookmarkEnd w:id="27"/>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8" w:name="_Toc419764063"/>
      <w:r w:rsidRPr="008F2991">
        <w:t>PRASĪBAS</w:t>
      </w:r>
      <w:bookmarkEnd w:id="11"/>
      <w:bookmarkEnd w:id="12"/>
      <w:r w:rsidRPr="008F2991">
        <w:t xml:space="preserve"> PRETENDENTIEM</w:t>
      </w:r>
      <w:bookmarkEnd w:id="13"/>
      <w:bookmarkEnd w:id="14"/>
      <w:bookmarkEnd w:id="15"/>
      <w:bookmarkEnd w:id="16"/>
      <w:bookmarkEnd w:id="17"/>
      <w:bookmarkEnd w:id="18"/>
      <w:bookmarkEnd w:id="19"/>
      <w:bookmarkEnd w:id="28"/>
    </w:p>
    <w:p w:rsidR="00D308DA" w:rsidRPr="00D308DA" w:rsidRDefault="007C6A09" w:rsidP="00D308DA">
      <w:pPr>
        <w:numPr>
          <w:ilvl w:val="1"/>
          <w:numId w:val="3"/>
        </w:numPr>
        <w:tabs>
          <w:tab w:val="clear" w:pos="360"/>
          <w:tab w:val="num" w:pos="567"/>
        </w:tabs>
        <w:spacing w:after="60"/>
        <w:ind w:left="567" w:hanging="567"/>
        <w:jc w:val="both"/>
        <w:rPr>
          <w:b/>
          <w:kern w:val="28"/>
          <w:lang w:eastAsia="lv-LV"/>
        </w:rPr>
      </w:pPr>
      <w:bookmarkStart w:id="29" w:name="_Ref289161131"/>
      <w:bookmarkStart w:id="30" w:name="_Toc143073726"/>
      <w:bookmarkStart w:id="31" w:name="_Ref266967464"/>
      <w:bookmarkStart w:id="32" w:name="_Ref289161139"/>
      <w:bookmarkStart w:id="33" w:name="_Toc110927922"/>
      <w:bookmarkStart w:id="34" w:name="_Toc111543276"/>
      <w:bookmarkStart w:id="35" w:name="_Toc111615573"/>
      <w:bookmarkStart w:id="36" w:name="_Toc53909471"/>
      <w:bookmarkStart w:id="37" w:name="_Toc61422137"/>
      <w:bookmarkStart w:id="38" w:name="_Toc97629394"/>
      <w:bookmarkStart w:id="39" w:name="_Toc101594534"/>
      <w:bookmarkStart w:id="40" w:name="_Toc59334731"/>
      <w:bookmarkStart w:id="41" w:name="OLE_LINK3"/>
      <w:r w:rsidRPr="00D308DA">
        <w:rPr>
          <w:b/>
          <w:kern w:val="28"/>
          <w:lang w:eastAsia="lv-LV"/>
        </w:rPr>
        <w:t>Pretendentu izslēgšanas noteikumi</w:t>
      </w:r>
      <w:bookmarkEnd w:id="29"/>
      <w:r w:rsidRPr="00D308DA">
        <w:rPr>
          <w:b/>
          <w:kern w:val="28"/>
          <w:lang w:eastAsia="lv-LV"/>
        </w:rPr>
        <w:t xml:space="preserve"> </w:t>
      </w:r>
    </w:p>
    <w:p w:rsidR="00D308DA" w:rsidRPr="001C12BA" w:rsidRDefault="00D308DA" w:rsidP="00D308DA">
      <w:pPr>
        <w:numPr>
          <w:ilvl w:val="2"/>
          <w:numId w:val="3"/>
        </w:numPr>
        <w:tabs>
          <w:tab w:val="num" w:pos="567"/>
        </w:tabs>
        <w:spacing w:after="60"/>
        <w:ind w:left="567" w:hanging="567"/>
        <w:jc w:val="both"/>
        <w:rPr>
          <w:kern w:val="28"/>
          <w:lang w:eastAsia="lv-LV"/>
        </w:rPr>
      </w:pPr>
      <w:r w:rsidRPr="001C12BA">
        <w:rPr>
          <w:kern w:val="28"/>
          <w:lang w:eastAsia="lv-LV"/>
        </w:rPr>
        <w:t>Komisija izslēdz Pretendentu no turpmākās dalības iepirkumā jebkurā piedāvājumu vērtēšanas stadijā, kā arī neizskata Pretendenta piedāvājumu, ja:</w:t>
      </w:r>
    </w:p>
    <w:p w:rsidR="00D308DA" w:rsidRPr="001C12BA" w:rsidRDefault="00D308DA" w:rsidP="00D308DA">
      <w:pPr>
        <w:numPr>
          <w:ilvl w:val="3"/>
          <w:numId w:val="3"/>
        </w:numPr>
        <w:spacing w:after="60"/>
        <w:jc w:val="both"/>
        <w:rPr>
          <w:kern w:val="28"/>
          <w:lang w:eastAsia="lv-LV"/>
        </w:rPr>
      </w:pPr>
      <w:r w:rsidRPr="001C12BA">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sidRPr="001C12BA">
        <w:rPr>
          <w:kern w:val="28"/>
          <w:lang w:eastAsia="lv-LV"/>
        </w:rPr>
        <w:t>;</w:t>
      </w:r>
    </w:p>
    <w:p w:rsidR="00D308DA" w:rsidRPr="001C12BA" w:rsidRDefault="00D308DA" w:rsidP="00D308DA">
      <w:pPr>
        <w:numPr>
          <w:ilvl w:val="3"/>
          <w:numId w:val="3"/>
        </w:numPr>
        <w:spacing w:after="60"/>
        <w:jc w:val="both"/>
        <w:rPr>
          <w:kern w:val="28"/>
          <w:lang w:eastAsia="lv-LV"/>
        </w:rPr>
      </w:pPr>
      <w:r w:rsidRPr="001C12BA">
        <w:t xml:space="preserve">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1C12BA">
        <w:rPr>
          <w:i/>
          <w:iCs/>
        </w:rPr>
        <w:t>euro</w:t>
      </w:r>
      <w:r w:rsidRPr="001C12BA">
        <w:rPr>
          <w:kern w:val="28"/>
          <w:lang w:eastAsia="lv-LV"/>
        </w:rPr>
        <w:t>;</w:t>
      </w:r>
    </w:p>
    <w:p w:rsidR="00D308DA" w:rsidRPr="00D308DA" w:rsidRDefault="00D308DA" w:rsidP="00D308DA">
      <w:pPr>
        <w:numPr>
          <w:ilvl w:val="3"/>
          <w:numId w:val="3"/>
        </w:numPr>
        <w:spacing w:after="120"/>
        <w:jc w:val="both"/>
        <w:rPr>
          <w:kern w:val="28"/>
          <w:lang w:eastAsia="lv-LV"/>
        </w:rPr>
      </w:pPr>
      <w:r w:rsidRPr="001C12BA">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2.1.1.1. un 2.1.1.2.punktā minētie nosacījumi.</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30"/>
      <w:bookmarkEnd w:id="31"/>
      <w:bookmarkEnd w:id="32"/>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2" w:name="_Toc143073727"/>
      <w:bookmarkStart w:id="43" w:name="_Ref266967465"/>
      <w:bookmarkStart w:id="44"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3"/>
      <w:bookmarkEnd w:id="34"/>
      <w:bookmarkEnd w:id="35"/>
      <w:bookmarkEnd w:id="42"/>
      <w:bookmarkEnd w:id="43"/>
      <w:bookmarkEnd w:id="44"/>
      <w:r w:rsidRPr="008B0768">
        <w:rPr>
          <w:b/>
          <w:kern w:val="28"/>
          <w:lang w:eastAsia="lv-LV"/>
        </w:rPr>
        <w:t xml:space="preserve"> </w:t>
      </w:r>
      <w:bookmarkEnd w:id="36"/>
      <w:bookmarkEnd w:id="37"/>
      <w:bookmarkEnd w:id="38"/>
      <w:bookmarkEnd w:id="39"/>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5" w:name="_Toc143073728"/>
      <w:bookmarkStart w:id="46" w:name="_Ref266967466"/>
      <w:bookmarkStart w:id="47" w:name="_Ref289161144"/>
      <w:bookmarkStart w:id="48" w:name="_Toc110927923"/>
      <w:bookmarkStart w:id="49" w:name="_Toc111543277"/>
      <w:bookmarkStart w:id="50"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lastRenderedPageBreak/>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5"/>
      <w:bookmarkEnd w:id="46"/>
      <w:bookmarkEnd w:id="47"/>
      <w:r w:rsidRPr="008B0768">
        <w:rPr>
          <w:b/>
          <w:kern w:val="28"/>
          <w:lang w:eastAsia="lv-LV"/>
        </w:rPr>
        <w:t xml:space="preserve"> </w:t>
      </w:r>
      <w:bookmarkEnd w:id="48"/>
      <w:bookmarkEnd w:id="49"/>
      <w:bookmarkEnd w:id="50"/>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1" w:name="_Toc61422139"/>
      <w:bookmarkStart w:id="52" w:name="_Toc97629395"/>
      <w:bookmarkStart w:id="53" w:name="_Toc101594535"/>
      <w:bookmarkStart w:id="54" w:name="_Toc110927924"/>
      <w:bookmarkStart w:id="55" w:name="_Toc111543278"/>
      <w:bookmarkStart w:id="56" w:name="_Toc111615575"/>
      <w:bookmarkStart w:id="57" w:name="_Toc143073729"/>
      <w:bookmarkStart w:id="58"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Default="00193E26" w:rsidP="0055086C">
      <w:pPr>
        <w:numPr>
          <w:ilvl w:val="2"/>
          <w:numId w:val="3"/>
        </w:numPr>
        <w:tabs>
          <w:tab w:val="clear" w:pos="720"/>
          <w:tab w:val="num" w:pos="567"/>
        </w:tabs>
        <w:spacing w:after="60"/>
        <w:ind w:left="567" w:hanging="567"/>
        <w:jc w:val="both"/>
        <w:rPr>
          <w:kern w:val="28"/>
          <w:lang w:eastAsia="lv-LV"/>
        </w:rPr>
      </w:pPr>
      <w:bookmarkStart w:id="59"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60" w:name="_Ref290283923"/>
      <w:r w:rsidR="00A10D9C">
        <w:rPr>
          <w:kern w:val="28"/>
          <w:lang w:eastAsia="lv-LV"/>
        </w:rPr>
        <w:t xml:space="preserve">periodā, ja </w:t>
      </w:r>
      <w:r w:rsidRPr="00A10D9C">
        <w:rPr>
          <w:kern w:val="28"/>
          <w:lang w:eastAsia="lv-LV"/>
        </w:rPr>
        <w:t xml:space="preserve">tas ir piegādājis un uzstādījis </w:t>
      </w:r>
      <w:r w:rsidR="0055086C" w:rsidRPr="003D36BC">
        <w:rPr>
          <w:kern w:val="28"/>
          <w:lang w:eastAsia="lv-LV"/>
        </w:rPr>
        <w:t>skolas</w:t>
      </w:r>
      <w:r w:rsidR="00625187" w:rsidRPr="003D36BC">
        <w:rPr>
          <w:kern w:val="28"/>
          <w:lang w:eastAsia="lv-LV"/>
        </w:rPr>
        <w:t xml:space="preserve"> vai biroja</w:t>
      </w:r>
      <w:r w:rsidR="00D4040D" w:rsidRPr="003D36BC">
        <w:rPr>
          <w:kern w:val="28"/>
          <w:lang w:eastAsia="lv-LV"/>
        </w:rPr>
        <w:t xml:space="preserve"> </w:t>
      </w:r>
      <w:r w:rsidR="00625187" w:rsidRPr="003D36BC">
        <w:rPr>
          <w:kern w:val="28"/>
          <w:lang w:eastAsia="lv-LV"/>
        </w:rPr>
        <w:t>mēbeles</w:t>
      </w:r>
      <w:r w:rsidR="0055086C" w:rsidRPr="003D36BC">
        <w:rPr>
          <w:kern w:val="28"/>
          <w:lang w:eastAsia="lv-LV"/>
        </w:rPr>
        <w:t xml:space="preserve"> </w:t>
      </w:r>
      <w:r w:rsidRPr="00A10D9C">
        <w:rPr>
          <w:kern w:val="28"/>
          <w:lang w:eastAsia="lv-LV"/>
        </w:rPr>
        <w:t xml:space="preserve">vismaz </w:t>
      </w:r>
      <w:bookmarkEnd w:id="60"/>
      <w:r w:rsidR="00226C4F">
        <w:rPr>
          <w:kern w:val="28"/>
          <w:lang w:eastAsia="lv-LV"/>
        </w:rPr>
        <w:t>diviem</w:t>
      </w:r>
      <w:r w:rsidR="00226C4F" w:rsidRPr="00A10D9C">
        <w:rPr>
          <w:kern w:val="28"/>
          <w:lang w:eastAsia="lv-LV"/>
        </w:rPr>
        <w:t xml:space="preserve"> pasūtītājiem</w:t>
      </w:r>
      <w:r w:rsidR="006F0A1E">
        <w:rPr>
          <w:kern w:val="28"/>
          <w:lang w:eastAsia="lv-LV"/>
        </w:rPr>
        <w:t xml:space="preserve"> un </w:t>
      </w:r>
      <w:r w:rsidR="005945A8">
        <w:rPr>
          <w:kern w:val="28"/>
          <w:lang w:eastAsia="lv-LV"/>
        </w:rPr>
        <w:t>katra</w:t>
      </w:r>
      <w:r w:rsidR="00A10D9C" w:rsidRPr="00A10D9C">
        <w:rPr>
          <w:kern w:val="28"/>
          <w:lang w:eastAsia="lv-LV"/>
        </w:rPr>
        <w:t xml:space="preserve"> </w:t>
      </w:r>
      <w:r w:rsidR="005945A8">
        <w:rPr>
          <w:kern w:val="28"/>
          <w:lang w:eastAsia="lv-LV"/>
        </w:rPr>
        <w:t>līguma</w:t>
      </w:r>
      <w:r w:rsidR="007607D4">
        <w:rPr>
          <w:kern w:val="28"/>
          <w:lang w:eastAsia="lv-LV"/>
        </w:rPr>
        <w:t xml:space="preserve"> kopējā</w:t>
      </w:r>
      <w:r w:rsidR="005945A8">
        <w:rPr>
          <w:kern w:val="28"/>
          <w:lang w:eastAsia="lv-LV"/>
        </w:rPr>
        <w:t xml:space="preserve"> summa</w:t>
      </w:r>
      <w:r w:rsidR="00A10D9C" w:rsidRPr="00A10D9C">
        <w:rPr>
          <w:kern w:val="28"/>
          <w:lang w:eastAsia="lv-LV"/>
        </w:rPr>
        <w:t xml:space="preserve">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9"/>
      <w:r w:rsidR="0055086C">
        <w:rPr>
          <w:kern w:val="28"/>
          <w:lang w:eastAsia="lv-LV"/>
        </w:rPr>
        <w:t>.</w:t>
      </w:r>
    </w:p>
    <w:p w:rsidR="003D36BC" w:rsidRPr="0035752F" w:rsidRDefault="003D36BC" w:rsidP="003D36BC">
      <w:pPr>
        <w:spacing w:after="60"/>
        <w:ind w:left="567"/>
        <w:jc w:val="both"/>
        <w:rPr>
          <w:kern w:val="28"/>
          <w:lang w:eastAsia="lv-LV"/>
        </w:rPr>
      </w:pPr>
    </w:p>
    <w:p w:rsidR="00627CC6" w:rsidRPr="00232609" w:rsidRDefault="00FE0DAE" w:rsidP="009B633F">
      <w:pPr>
        <w:pStyle w:val="Heading5"/>
      </w:pPr>
      <w:bookmarkStart w:id="61" w:name="_Toc419764064"/>
      <w:r w:rsidRPr="00232609">
        <w:t>IESNIEDZAMIE DOKUMENTI</w:t>
      </w:r>
      <w:bookmarkEnd w:id="51"/>
      <w:bookmarkEnd w:id="52"/>
      <w:bookmarkEnd w:id="53"/>
      <w:bookmarkEnd w:id="54"/>
      <w:bookmarkEnd w:id="55"/>
      <w:bookmarkEnd w:id="56"/>
      <w:bookmarkEnd w:id="57"/>
      <w:bookmarkEnd w:id="58"/>
      <w:bookmarkEnd w:id="61"/>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2"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40"/>
      <w:bookmarkEnd w:id="62"/>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proofErr w:type="spellStart"/>
      <w:r w:rsidRPr="00967E7A">
        <w:rPr>
          <w:i/>
        </w:rPr>
        <w:t>euro</w:t>
      </w:r>
      <w:proofErr w:type="spellEnd"/>
      <w:r w:rsidRPr="004A2AE2">
        <w:t xml:space="preserve"> </w:t>
      </w:r>
      <w:r>
        <w:t xml:space="preserve">iepriekšējo 3 (trīs) finanšu </w:t>
      </w:r>
      <w:r w:rsidRPr="004A2AE2">
        <w:t>gad</w:t>
      </w:r>
      <w:r>
        <w:t>u</w:t>
      </w:r>
      <w:r w:rsidRPr="004A2AE2">
        <w:t xml:space="preserve"> laikā </w:t>
      </w:r>
      <w:r>
        <w:t>(2012., 2013. un 2014.gadā)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3" w:name="_Toc59334737"/>
      <w:bookmarkStart w:id="64" w:name="_Toc61422143"/>
      <w:bookmarkStart w:id="65" w:name="_Toc97629399"/>
      <w:bookmarkStart w:id="66" w:name="_Toc101594539"/>
      <w:bookmarkStart w:id="67" w:name="_Toc110927928"/>
      <w:bookmarkStart w:id="68" w:name="_Toc111543282"/>
      <w:bookmarkStart w:id="69" w:name="_Toc111615579"/>
      <w:bookmarkStart w:id="70" w:name="_Toc143073732"/>
      <w:bookmarkStart w:id="71" w:name="_Toc267042651"/>
      <w:bookmarkEnd w:id="41"/>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r w:rsidR="00813140">
        <w:rPr>
          <w:kern w:val="28"/>
          <w:lang w:eastAsia="lv-LV"/>
        </w:rPr>
        <w:t xml:space="preserve"> kopā ar visiem izmēriem</w:t>
      </w:r>
      <w:r w:rsidRPr="00646E24">
        <w:rPr>
          <w:kern w:val="28"/>
          <w:lang w:eastAsia="lv-LV"/>
        </w:rPr>
        <w:t>.</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401461" w:rsidRDefault="00052538" w:rsidP="00052538">
      <w:pPr>
        <w:numPr>
          <w:ilvl w:val="2"/>
          <w:numId w:val="3"/>
        </w:numPr>
        <w:spacing w:after="60"/>
        <w:jc w:val="both"/>
        <w:rPr>
          <w:color w:val="FF0000"/>
          <w:kern w:val="28"/>
          <w:lang w:eastAsia="lv-LV"/>
        </w:rPr>
      </w:pPr>
      <w:r w:rsidRPr="00FD2C57">
        <w:rPr>
          <w:kern w:val="28"/>
          <w:lang w:eastAsia="lv-LV"/>
        </w:rPr>
        <w:t>Piedāvājuma kopējā cenā jāietver visas iz</w:t>
      </w:r>
      <w:r w:rsidR="00A10D9C" w:rsidRPr="00FD2C57">
        <w:rPr>
          <w:kern w:val="28"/>
          <w:lang w:eastAsia="lv-LV"/>
        </w:rPr>
        <w:t>maksas, kas saistītas ar Preces</w:t>
      </w:r>
      <w:r w:rsidRPr="00FD2C57">
        <w:rPr>
          <w:kern w:val="28"/>
          <w:lang w:eastAsia="lv-LV"/>
        </w:rPr>
        <w:t xml:space="preserve"> transportēšanu, </w:t>
      </w:r>
      <w:r w:rsidRPr="007D4069">
        <w:rPr>
          <w:kern w:val="28"/>
          <w:lang w:eastAsia="lv-LV"/>
        </w:rPr>
        <w:t xml:space="preserve">montāžu, uzstādīšanu un palīgmateriālu iegādi, t.sk. mēbeļu pielāgošanu konkrētajai telpas </w:t>
      </w:r>
      <w:r w:rsidRPr="00FD2C57">
        <w:rPr>
          <w:kern w:val="28"/>
          <w:lang w:eastAsia="lv-LV"/>
        </w:rPr>
        <w:t xml:space="preserve">situācijai (telpas stūri, </w:t>
      </w:r>
      <w:r w:rsidR="00FD2C57" w:rsidRPr="00FD2C57">
        <w:rPr>
          <w:kern w:val="28"/>
          <w:lang w:eastAsia="lv-LV"/>
        </w:rPr>
        <w:t xml:space="preserve">nišas, salaiduma vietas </w:t>
      </w:r>
      <w:r w:rsidRPr="00FD2C57">
        <w:rPr>
          <w:kern w:val="28"/>
          <w:lang w:eastAsia="lv-LV"/>
        </w:rPr>
        <w:t>un tml.).</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B47583" w:rsidRPr="00AF2952" w:rsidRDefault="00AF2952" w:rsidP="009B633F">
      <w:pPr>
        <w:pStyle w:val="Heading5"/>
      </w:pPr>
      <w:bookmarkStart w:id="72" w:name="_Toc419764065"/>
      <w:r w:rsidRPr="00FD1FEC">
        <w:lastRenderedPageBreak/>
        <w:t>PIEDĀVĀJUMU VĒRTĒŠANAS UN IZVĒLES KRITĒRIJI</w:t>
      </w:r>
      <w:bookmarkStart w:id="73" w:name="_Toc61422145"/>
      <w:bookmarkEnd w:id="63"/>
      <w:bookmarkEnd w:id="64"/>
      <w:bookmarkEnd w:id="65"/>
      <w:bookmarkEnd w:id="66"/>
      <w:bookmarkEnd w:id="67"/>
      <w:bookmarkEnd w:id="68"/>
      <w:bookmarkEnd w:id="69"/>
      <w:bookmarkEnd w:id="70"/>
      <w:bookmarkEnd w:id="71"/>
      <w:bookmarkEnd w:id="72"/>
    </w:p>
    <w:p w:rsidR="00AF2952" w:rsidRDefault="00AF2952" w:rsidP="00AF2952">
      <w:pPr>
        <w:numPr>
          <w:ilvl w:val="1"/>
          <w:numId w:val="3"/>
        </w:numPr>
        <w:tabs>
          <w:tab w:val="clear" w:pos="360"/>
          <w:tab w:val="num" w:pos="567"/>
        </w:tabs>
        <w:spacing w:after="120"/>
        <w:ind w:left="567" w:hanging="567"/>
        <w:jc w:val="both"/>
        <w:rPr>
          <w:kern w:val="28"/>
          <w:lang w:eastAsia="lv-LV"/>
        </w:rPr>
      </w:pPr>
      <w:bookmarkStart w:id="74" w:name="_Toc97629401"/>
      <w:bookmarkStart w:id="75" w:name="_Toc101594541"/>
      <w:bookmarkStart w:id="76" w:name="_Toc110927930"/>
      <w:bookmarkStart w:id="77" w:name="_Toc111543284"/>
      <w:bookmarkStart w:id="78" w:name="_Toc111615581"/>
      <w:bookmarkStart w:id="79" w:name="_Toc143073733"/>
      <w:bookmarkStart w:id="80" w:name="_Toc97629402"/>
      <w:bookmarkStart w:id="81" w:name="_Toc101594542"/>
      <w:bookmarkStart w:id="82" w:name="_Toc110927931"/>
      <w:bookmarkStart w:id="83" w:name="_Toc111543285"/>
      <w:bookmarkStart w:id="84" w:name="_Toc111615582"/>
      <w:bookmarkStart w:id="85" w:name="_Toc143073734"/>
      <w:bookmarkEnd w:id="73"/>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4"/>
      <w:bookmarkEnd w:id="75"/>
      <w:bookmarkEnd w:id="76"/>
      <w:bookmarkEnd w:id="77"/>
      <w:bookmarkEnd w:id="78"/>
      <w:bookmarkEnd w:id="79"/>
    </w:p>
    <w:p w:rsidR="00F26DBB" w:rsidRPr="001C12BA" w:rsidRDefault="00F26DBB" w:rsidP="00F26DBB">
      <w:pPr>
        <w:numPr>
          <w:ilvl w:val="1"/>
          <w:numId w:val="3"/>
        </w:numPr>
        <w:tabs>
          <w:tab w:val="clear" w:pos="360"/>
          <w:tab w:val="num" w:pos="567"/>
        </w:tabs>
        <w:spacing w:after="120"/>
        <w:ind w:left="567" w:hanging="567"/>
        <w:jc w:val="both"/>
        <w:rPr>
          <w:kern w:val="28"/>
          <w:lang w:eastAsia="lv-LV"/>
        </w:rPr>
      </w:pPr>
      <w:r w:rsidRPr="001C12BA">
        <w:rPr>
          <w:szCs w:val="22"/>
        </w:rPr>
        <w:t>Nolikuma 2.1. punktā (Publisko iepirkumu likuma 8.</w:t>
      </w:r>
      <w:r w:rsidRPr="001C12BA">
        <w:rPr>
          <w:szCs w:val="22"/>
          <w:vertAlign w:val="superscript"/>
        </w:rPr>
        <w:t>2</w:t>
      </w:r>
      <w:r w:rsidRPr="001C12BA">
        <w:rPr>
          <w:szCs w:val="22"/>
        </w:rPr>
        <w:t xml:space="preserve"> panta piektās daļas noteiktie Pretendentu izslēgšanas gadījumi) minēto apstākļu esamību Komisija pārbauda Publisko iepirkumu likuma 8.</w:t>
      </w:r>
      <w:r w:rsidRPr="001C12BA">
        <w:rPr>
          <w:szCs w:val="22"/>
          <w:vertAlign w:val="superscript"/>
        </w:rPr>
        <w:t>2</w:t>
      </w:r>
      <w:r w:rsidRPr="001C12BA">
        <w:rPr>
          <w:szCs w:val="22"/>
        </w:rPr>
        <w:t xml:space="preserve"> panta septītajā daļā noteiktajā kārtībā.</w:t>
      </w:r>
      <w:r w:rsidRPr="001C12BA">
        <w:rPr>
          <w:kern w:val="28"/>
          <w:lang w:eastAsia="lv-LV"/>
        </w:rPr>
        <w:t xml:space="preserve"> </w:t>
      </w:r>
    </w:p>
    <w:p w:rsidR="00F26DBB" w:rsidRPr="00A711FA" w:rsidRDefault="00F26DBB" w:rsidP="00F26DBB">
      <w:pPr>
        <w:spacing w:after="120"/>
        <w:ind w:left="567"/>
        <w:jc w:val="both"/>
        <w:rPr>
          <w:kern w:val="28"/>
          <w:lang w:eastAsia="lv-LV"/>
        </w:rPr>
      </w:pPr>
      <w:r w:rsidRPr="001C12BA">
        <w:rPr>
          <w:kern w:val="28"/>
          <w:lang w:eastAsia="lv-LV"/>
        </w:rPr>
        <w:t xml:space="preserve">Atkarībā no atbilstoši </w:t>
      </w:r>
      <w:r w:rsidRPr="001C12BA">
        <w:rPr>
          <w:szCs w:val="22"/>
        </w:rPr>
        <w:t>8.</w:t>
      </w:r>
      <w:r w:rsidRPr="001C12BA">
        <w:rPr>
          <w:szCs w:val="22"/>
          <w:vertAlign w:val="superscript"/>
        </w:rPr>
        <w:t>2</w:t>
      </w:r>
      <w:r w:rsidRPr="001C12BA">
        <w:rPr>
          <w:szCs w:val="22"/>
        </w:rPr>
        <w:t xml:space="preserve"> panta septītās daļas 1.punkta „b” apakšpunktam veiktās pārbaudes rezultātiem (attiecas uz Latvijā reģistrētu vai pastāvīgi dzīvojošu Pretendentu un 8.</w:t>
      </w:r>
      <w:r w:rsidRPr="001C12BA">
        <w:rPr>
          <w:szCs w:val="22"/>
          <w:vertAlign w:val="superscript"/>
        </w:rPr>
        <w:t>2</w:t>
      </w:r>
      <w:r w:rsidRPr="001C12BA">
        <w:rPr>
          <w:szCs w:val="22"/>
        </w:rPr>
        <w:t xml:space="preserve"> panta piektās daļas 3.punktā minēto personu), komisija rīkojas atbilstoši 8.</w:t>
      </w:r>
      <w:r w:rsidRPr="001C12BA">
        <w:rPr>
          <w:szCs w:val="22"/>
          <w:vertAlign w:val="superscript"/>
        </w:rPr>
        <w:t>2</w:t>
      </w:r>
      <w:r w:rsidRPr="001C12BA">
        <w:rPr>
          <w:szCs w:val="22"/>
        </w:rPr>
        <w:t xml:space="preserve"> panta astotajā daļā noteiktajam.</w:t>
      </w:r>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F26DBB">
        <w:rPr>
          <w:b/>
          <w:kern w:val="28"/>
          <w:lang w:eastAsia="lv-LV"/>
        </w:rPr>
        <w:t>Pretendentu atlases</w:t>
      </w:r>
      <w:r w:rsidRPr="00A711FA">
        <w:rPr>
          <w:kern w:val="28"/>
          <w:lang w:eastAsia="lv-LV"/>
        </w:rPr>
        <w:t xml:space="preserve">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80"/>
      <w:bookmarkEnd w:id="81"/>
      <w:bookmarkEnd w:id="82"/>
      <w:bookmarkEnd w:id="83"/>
      <w:bookmarkEnd w:id="84"/>
      <w:bookmarkEnd w:id="85"/>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6"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6"/>
      <w:r>
        <w:rPr>
          <w:kern w:val="28"/>
          <w:lang w:eastAsia="lv-LV"/>
        </w:rPr>
        <w:t>p</w:t>
      </w:r>
      <w:r w:rsidRPr="004A2AE2">
        <w:rPr>
          <w:kern w:val="28"/>
          <w:lang w:eastAsia="lv-LV"/>
        </w:rPr>
        <w:t xml:space="preserve">rasībām </w:t>
      </w:r>
      <w:r>
        <w:rPr>
          <w:kern w:val="28"/>
          <w:lang w:eastAsia="lv-LV"/>
        </w:rPr>
        <w:t>un</w:t>
      </w:r>
      <w:r w:rsidR="006D3713">
        <w:rPr>
          <w:kern w:val="28"/>
          <w:lang w:eastAsia="lv-LV"/>
        </w:rPr>
        <w:t xml:space="preserve"> Nolikuma</w:t>
      </w:r>
      <w:r>
        <w:rPr>
          <w:kern w:val="28"/>
          <w:lang w:eastAsia="lv-LV"/>
        </w:rPr>
        <w:t xml:space="preserve"> </w:t>
      </w:r>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345718">
        <w:rPr>
          <w:kern w:val="28"/>
          <w:lang w:eastAsia="lv-LV"/>
        </w:rPr>
        <w:t>Nolikuma 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7" w:name="_Toc143073736"/>
    </w:p>
    <w:p w:rsidR="00AF2952" w:rsidRDefault="00116334" w:rsidP="00AF2952">
      <w:pPr>
        <w:numPr>
          <w:ilvl w:val="1"/>
          <w:numId w:val="3"/>
        </w:numPr>
        <w:tabs>
          <w:tab w:val="clear" w:pos="360"/>
          <w:tab w:val="num" w:pos="567"/>
        </w:tabs>
        <w:spacing w:after="60"/>
        <w:jc w:val="both"/>
        <w:rPr>
          <w:kern w:val="28"/>
          <w:lang w:eastAsia="lv-LV"/>
        </w:rPr>
      </w:pPr>
      <w:r>
        <w:rPr>
          <w:b/>
          <w:kern w:val="28"/>
          <w:lang w:eastAsia="lv-LV"/>
        </w:rPr>
        <w:t xml:space="preserve">   </w:t>
      </w:r>
      <w:r w:rsidR="00AF2952"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116334" w:rsidRDefault="00AF2952" w:rsidP="00AF2952">
      <w:pPr>
        <w:numPr>
          <w:ilvl w:val="1"/>
          <w:numId w:val="3"/>
        </w:numPr>
        <w:tabs>
          <w:tab w:val="clear" w:pos="360"/>
          <w:tab w:val="num" w:pos="567"/>
        </w:tabs>
        <w:spacing w:after="60"/>
        <w:ind w:left="567" w:hanging="567"/>
        <w:jc w:val="both"/>
        <w:rPr>
          <w:b/>
          <w:kern w:val="28"/>
          <w:lang w:eastAsia="lv-LV"/>
        </w:rPr>
      </w:pPr>
      <w:r w:rsidRPr="00116334">
        <w:rPr>
          <w:b/>
          <w:kern w:val="28"/>
          <w:lang w:eastAsia="lv-LV"/>
        </w:rPr>
        <w:t>Nepamatoti lēts piedāvājum</w:t>
      </w:r>
      <w:bookmarkEnd w:id="87"/>
      <w:r w:rsidRPr="00116334">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8"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8"/>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013D4A" w:rsidRPr="00013D4A">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Pr="00CF7F1C" w:rsidRDefault="00AF2952" w:rsidP="00637EAD">
      <w:pPr>
        <w:numPr>
          <w:ilvl w:val="1"/>
          <w:numId w:val="3"/>
        </w:numPr>
        <w:tabs>
          <w:tab w:val="clear" w:pos="360"/>
          <w:tab w:val="num" w:pos="567"/>
        </w:tabs>
        <w:spacing w:after="60"/>
        <w:ind w:left="567" w:hanging="567"/>
        <w:jc w:val="both"/>
        <w:rPr>
          <w:b/>
          <w:kern w:val="28"/>
          <w:lang w:eastAsia="lv-LV"/>
        </w:rPr>
      </w:pPr>
      <w:r w:rsidRPr="00CF7F1C">
        <w:rPr>
          <w:b/>
          <w:kern w:val="28"/>
          <w:lang w:eastAsia="lv-LV"/>
        </w:rPr>
        <w:t>Līguma slēgšanas tiesību piešķiršana</w:t>
      </w:r>
    </w:p>
    <w:p w:rsidR="00F324A6" w:rsidRPr="001C12BA" w:rsidRDefault="00F324A6" w:rsidP="00F324A6">
      <w:pPr>
        <w:numPr>
          <w:ilvl w:val="2"/>
          <w:numId w:val="3"/>
        </w:numPr>
        <w:tabs>
          <w:tab w:val="num" w:pos="567"/>
        </w:tabs>
        <w:spacing w:after="60"/>
        <w:ind w:left="567" w:hanging="567"/>
        <w:jc w:val="both"/>
        <w:rPr>
          <w:kern w:val="28"/>
          <w:lang w:eastAsia="lv-LV"/>
        </w:rPr>
      </w:pPr>
      <w:r w:rsidRPr="001C12BA">
        <w:rPr>
          <w:kern w:val="28"/>
          <w:lang w:eastAsia="lv-LV"/>
        </w:rPr>
        <w:t xml:space="preserve">Komisija līguma slēgšanai izvēlas piedāvājumu ar </w:t>
      </w:r>
      <w:r w:rsidRPr="001C12BA">
        <w:rPr>
          <w:kern w:val="28"/>
          <w:u w:val="single"/>
          <w:lang w:eastAsia="lv-LV"/>
        </w:rPr>
        <w:t>viszemāko piedāvāto kopējo līgumcenu</w:t>
      </w:r>
      <w:r w:rsidRPr="001C12BA">
        <w:rPr>
          <w:kern w:val="28"/>
          <w:lang w:eastAsia="lv-LV"/>
        </w:rPr>
        <w:t xml:space="preserve"> no tiem piedāvājumiem, kas nav izslēdzami Publisko iepirkumu likuma 8.</w:t>
      </w:r>
      <w:r w:rsidRPr="001C12BA">
        <w:rPr>
          <w:kern w:val="28"/>
          <w:vertAlign w:val="superscript"/>
          <w:lang w:eastAsia="lv-LV"/>
        </w:rPr>
        <w:t>2</w:t>
      </w:r>
      <w:r w:rsidRPr="001C12BA">
        <w:rPr>
          <w:kern w:val="28"/>
          <w:lang w:eastAsia="lv-LV"/>
        </w:rPr>
        <w:t xml:space="preserve"> panta piektajā daļā minēto apstākļu dēļ (Pasūtītājs pārbaudi veic Publisko iepirkumu likuma 8.</w:t>
      </w:r>
      <w:r w:rsidRPr="001C12BA">
        <w:rPr>
          <w:kern w:val="28"/>
          <w:vertAlign w:val="superscript"/>
          <w:lang w:eastAsia="lv-LV"/>
        </w:rPr>
        <w:t>2</w:t>
      </w:r>
      <w:r w:rsidRPr="001C12BA">
        <w:rPr>
          <w:kern w:val="28"/>
          <w:lang w:eastAsia="lv-LV"/>
        </w:rPr>
        <w:t xml:space="preserve"> pantā septītajā un astotajā daļā noteiktajā kārtībā), atbilst visām Nolikuma un Nolikuma 1.pielikuma „</w:t>
      </w:r>
      <w:r>
        <w:rPr>
          <w:kern w:val="28"/>
          <w:lang w:eastAsia="lv-LV"/>
        </w:rPr>
        <w:t>Darbu apraksts</w:t>
      </w:r>
      <w:r w:rsidRPr="001C12BA">
        <w:rPr>
          <w:kern w:val="28"/>
          <w:lang w:eastAsia="lv-LV"/>
        </w:rPr>
        <w:t>” prasībām.</w:t>
      </w:r>
    </w:p>
    <w:p w:rsidR="00F324A6" w:rsidRDefault="00F324A6" w:rsidP="003B5D1C">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3B5D1C" w:rsidRPr="003B5D1C" w:rsidRDefault="003B5D1C" w:rsidP="003B5D1C">
      <w:pPr>
        <w:spacing w:after="360"/>
        <w:ind w:left="567"/>
        <w:jc w:val="both"/>
        <w:rPr>
          <w:kern w:val="28"/>
          <w:lang w:eastAsia="lv-LV"/>
        </w:rPr>
      </w:pPr>
    </w:p>
    <w:p w:rsidR="00AF2952" w:rsidRPr="004A2AE2" w:rsidRDefault="00AF2952" w:rsidP="009B633F">
      <w:pPr>
        <w:pStyle w:val="Heading5"/>
      </w:pPr>
      <w:bookmarkStart w:id="89" w:name="_Toc97629404"/>
      <w:bookmarkStart w:id="90" w:name="_Toc101594544"/>
      <w:bookmarkStart w:id="91" w:name="_Toc110927934"/>
      <w:bookmarkStart w:id="92" w:name="_Toc111543288"/>
      <w:bookmarkStart w:id="93" w:name="_Toc111615585"/>
      <w:bookmarkStart w:id="94" w:name="_Toc143073738"/>
      <w:bookmarkStart w:id="95" w:name="_Toc267042652"/>
      <w:bookmarkStart w:id="96" w:name="_Toc419764066"/>
      <w:bookmarkStart w:id="97" w:name="_Toc59334738"/>
      <w:bookmarkStart w:id="98" w:name="_Toc61422147"/>
      <w:r w:rsidRPr="004A2AE2">
        <w:lastRenderedPageBreak/>
        <w:t>PAZIŅOJUMS PAR LĒMUMA PIEŅEMŠANU</w:t>
      </w:r>
      <w:bookmarkEnd w:id="89"/>
      <w:bookmarkEnd w:id="90"/>
      <w:bookmarkEnd w:id="91"/>
      <w:bookmarkEnd w:id="92"/>
      <w:bookmarkEnd w:id="93"/>
      <w:bookmarkEnd w:id="94"/>
      <w:bookmarkEnd w:id="95"/>
      <w:bookmarkEnd w:id="96"/>
    </w:p>
    <w:p w:rsidR="00E82A45" w:rsidRPr="00F324A6" w:rsidRDefault="00AF2952" w:rsidP="00E82A45">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9" w:name="_Toc419764067"/>
      <w:r>
        <w:t>LĪGUMA IZPILDE</w:t>
      </w:r>
      <w:bookmarkEnd w:id="99"/>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7"/>
      <w:bookmarkEnd w:id="98"/>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3"/>
          <w:footerReference w:type="default" r:id="rId14"/>
          <w:footerReference w:type="first" r:id="rId15"/>
          <w:type w:val="nextColumn"/>
          <w:pgSz w:w="11906" w:h="16838" w:code="9"/>
          <w:pgMar w:top="1134" w:right="851" w:bottom="1134" w:left="1134" w:header="709" w:footer="709" w:gutter="0"/>
          <w:cols w:space="708"/>
          <w:titlePg/>
          <w:docGrid w:linePitch="360"/>
        </w:sectPr>
      </w:pPr>
      <w:bookmarkStart w:id="100" w:name="_Toc97629413"/>
      <w:bookmarkStart w:id="101" w:name="_Toc101594554"/>
      <w:bookmarkStart w:id="102" w:name="_Toc110927943"/>
      <w:bookmarkStart w:id="103" w:name="_Toc111543297"/>
      <w:bookmarkStart w:id="104" w:name="_Toc111615594"/>
    </w:p>
    <w:p w:rsidR="005151E2" w:rsidRPr="009B633F" w:rsidRDefault="005151E2" w:rsidP="009B633F">
      <w:pPr>
        <w:pStyle w:val="Heading6"/>
      </w:pPr>
      <w:r w:rsidRPr="009B633F">
        <w:lastRenderedPageBreak/>
        <w:t xml:space="preserve"> </w:t>
      </w:r>
      <w:bookmarkStart w:id="105" w:name="_Toc419764068"/>
      <w:r w:rsidRPr="009B633F">
        <w:t>pielikums</w:t>
      </w:r>
      <w:bookmarkEnd w:id="105"/>
    </w:p>
    <w:p w:rsidR="000C0608" w:rsidRPr="000C0608" w:rsidRDefault="009A5DD8" w:rsidP="000C060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32659D" w:rsidRDefault="0032659D" w:rsidP="000C0608">
      <w:pPr>
        <w:spacing w:before="120"/>
        <w:jc w:val="center"/>
        <w:rPr>
          <w:b/>
          <w:sz w:val="28"/>
          <w:szCs w:val="32"/>
        </w:rPr>
      </w:pPr>
    </w:p>
    <w:p w:rsidR="00985D8C" w:rsidRDefault="00D61579" w:rsidP="000C0608">
      <w:pPr>
        <w:spacing w:before="120"/>
        <w:jc w:val="center"/>
        <w:rPr>
          <w:b/>
          <w:sz w:val="28"/>
          <w:szCs w:val="32"/>
        </w:rPr>
      </w:pPr>
      <w:r>
        <w:rPr>
          <w:b/>
          <w:sz w:val="28"/>
          <w:szCs w:val="32"/>
        </w:rPr>
        <w:t>TEHNISKĀ SPECIFIKĀCIJA</w:t>
      </w:r>
      <w:bookmarkStart w:id="106" w:name="_Ref289699194"/>
      <w:bookmarkStart w:id="107" w:name="_Ref267044958"/>
      <w:bookmarkStart w:id="108" w:name="_Toc143073744"/>
      <w:bookmarkStart w:id="109" w:name="_Toc188410776"/>
      <w:bookmarkEnd w:id="100"/>
      <w:bookmarkEnd w:id="101"/>
      <w:bookmarkEnd w:id="102"/>
      <w:bookmarkEnd w:id="103"/>
      <w:bookmarkEnd w:id="104"/>
    </w:p>
    <w:p w:rsidR="000C0608" w:rsidRDefault="000C0608" w:rsidP="000C0608">
      <w:pPr>
        <w:spacing w:before="120"/>
        <w:jc w:val="center"/>
        <w:rPr>
          <w:b/>
          <w:sz w:val="28"/>
          <w:szCs w:val="32"/>
        </w:rPr>
      </w:pPr>
    </w:p>
    <w:p w:rsidR="000C0608" w:rsidRPr="003D36BC" w:rsidRDefault="000C0608" w:rsidP="000C0608">
      <w:pPr>
        <w:numPr>
          <w:ilvl w:val="0"/>
          <w:numId w:val="24"/>
        </w:numPr>
        <w:spacing w:after="120"/>
        <w:ind w:left="284" w:right="323" w:hanging="284"/>
        <w:rPr>
          <w:b/>
          <w:lang w:eastAsia="lv-LV"/>
        </w:rPr>
      </w:pPr>
      <w:r w:rsidRPr="003D36BC">
        <w:rPr>
          <w:b/>
          <w:lang w:eastAsia="lv-LV"/>
        </w:rPr>
        <w:t>Preces apraksts:</w:t>
      </w:r>
    </w:p>
    <w:tbl>
      <w:tblPr>
        <w:tblpPr w:leftFromText="180" w:rightFromText="180" w:vertAnchor="page" w:horzAnchor="margin" w:tblpY="3133"/>
        <w:tblW w:w="1059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Look w:val="0000" w:firstRow="0" w:lastRow="0" w:firstColumn="0" w:lastColumn="0" w:noHBand="0" w:noVBand="0"/>
      </w:tblPr>
      <w:tblGrid>
        <w:gridCol w:w="817"/>
        <w:gridCol w:w="4961"/>
        <w:gridCol w:w="4820"/>
      </w:tblGrid>
      <w:tr w:rsidR="000C0608" w:rsidRPr="00C74E82" w:rsidTr="00A94242">
        <w:trPr>
          <w:trHeight w:val="710"/>
        </w:trPr>
        <w:tc>
          <w:tcPr>
            <w:tcW w:w="817" w:type="dxa"/>
            <w:shd w:val="clear" w:color="auto" w:fill="auto"/>
            <w:vAlign w:val="center"/>
          </w:tcPr>
          <w:p w:rsidR="000C0608" w:rsidRPr="00A94242" w:rsidRDefault="00A94242" w:rsidP="00A94242">
            <w:pPr>
              <w:snapToGrid w:val="0"/>
              <w:jc w:val="center"/>
              <w:rPr>
                <w:b/>
                <w:color w:val="000000"/>
                <w:sz w:val="32"/>
                <w:szCs w:val="32"/>
              </w:rPr>
            </w:pPr>
            <w:r w:rsidRPr="00A94242">
              <w:rPr>
                <w:b/>
                <w:sz w:val="32"/>
                <w:szCs w:val="32"/>
              </w:rPr>
              <w:t>Nr.</w:t>
            </w:r>
          </w:p>
        </w:tc>
        <w:tc>
          <w:tcPr>
            <w:tcW w:w="4961" w:type="dxa"/>
            <w:shd w:val="clear" w:color="auto" w:fill="auto"/>
            <w:vAlign w:val="center"/>
          </w:tcPr>
          <w:p w:rsidR="000C0608" w:rsidRPr="00C74E82" w:rsidRDefault="000C0608" w:rsidP="00A94242">
            <w:pPr>
              <w:jc w:val="center"/>
              <w:rPr>
                <w:b/>
                <w:noProof/>
                <w:sz w:val="32"/>
                <w:szCs w:val="32"/>
              </w:rPr>
            </w:pPr>
            <w:r w:rsidRPr="00C74E82">
              <w:rPr>
                <w:b/>
                <w:noProof/>
                <w:sz w:val="32"/>
                <w:szCs w:val="32"/>
              </w:rPr>
              <w:t>Nosaukums</w:t>
            </w:r>
          </w:p>
        </w:tc>
        <w:tc>
          <w:tcPr>
            <w:tcW w:w="4820" w:type="dxa"/>
            <w:shd w:val="clear" w:color="auto" w:fill="auto"/>
            <w:vAlign w:val="center"/>
          </w:tcPr>
          <w:p w:rsidR="000C0608" w:rsidRPr="00C74E82" w:rsidRDefault="001638D5" w:rsidP="00A94242">
            <w:pPr>
              <w:ind w:left="142" w:hanging="142"/>
              <w:jc w:val="center"/>
              <w:rPr>
                <w:b/>
                <w:sz w:val="32"/>
                <w:szCs w:val="32"/>
              </w:rPr>
            </w:pPr>
            <w:r>
              <w:rPr>
                <w:b/>
                <w:sz w:val="32"/>
                <w:szCs w:val="32"/>
              </w:rPr>
              <w:t>Minimālās prasības</w:t>
            </w:r>
          </w:p>
        </w:tc>
      </w:tr>
      <w:tr w:rsidR="000C0608" w:rsidRPr="0072704F" w:rsidTr="000C0608">
        <w:trPr>
          <w:trHeight w:val="2254"/>
        </w:trPr>
        <w:tc>
          <w:tcPr>
            <w:tcW w:w="817" w:type="dxa"/>
            <w:shd w:val="clear" w:color="auto" w:fill="auto"/>
          </w:tcPr>
          <w:p w:rsidR="000C0608" w:rsidRPr="0072704F" w:rsidRDefault="000C0608" w:rsidP="000C0608">
            <w:pPr>
              <w:numPr>
                <w:ilvl w:val="0"/>
                <w:numId w:val="29"/>
              </w:numPr>
              <w:suppressAutoHyphens/>
              <w:snapToGrid w:val="0"/>
              <w:rPr>
                <w:b/>
                <w:color w:val="000000"/>
              </w:rPr>
            </w:pPr>
          </w:p>
        </w:tc>
        <w:tc>
          <w:tcPr>
            <w:tcW w:w="4961" w:type="dxa"/>
            <w:shd w:val="clear" w:color="auto" w:fill="auto"/>
          </w:tcPr>
          <w:p w:rsidR="000C0608" w:rsidRDefault="000C0608" w:rsidP="000C0608">
            <w:pPr>
              <w:rPr>
                <w:b/>
              </w:rPr>
            </w:pPr>
            <w:r w:rsidRPr="009D18AE">
              <w:rPr>
                <w:b/>
              </w:rPr>
              <w:t>Vienpusīgs pamata plaukta modulis ar 6 plaukteņiem</w:t>
            </w:r>
          </w:p>
          <w:p w:rsidR="000C0608" w:rsidRDefault="000C0608" w:rsidP="000C0608">
            <w:pPr>
              <w:rPr>
                <w:b/>
              </w:rPr>
            </w:pPr>
            <w:r>
              <w:rPr>
                <w:noProof/>
                <w:lang w:eastAsia="lv-LV"/>
              </w:rPr>
              <w:drawing>
                <wp:anchor distT="0" distB="0" distL="114300" distR="114300" simplePos="0" relativeHeight="251659264" behindDoc="1" locked="0" layoutInCell="1" allowOverlap="1" wp14:anchorId="2D3AEEAA" wp14:editId="48E2ABA0">
                  <wp:simplePos x="0" y="0"/>
                  <wp:positionH relativeFrom="column">
                    <wp:posOffset>880110</wp:posOffset>
                  </wp:positionH>
                  <wp:positionV relativeFrom="paragraph">
                    <wp:posOffset>68580</wp:posOffset>
                  </wp:positionV>
                  <wp:extent cx="1362075" cy="2438400"/>
                  <wp:effectExtent l="0" t="0" r="9525" b="0"/>
                  <wp:wrapTight wrapText="bothSides">
                    <wp:wrapPolygon edited="0">
                      <wp:start x="0" y="0"/>
                      <wp:lineTo x="0" y="21431"/>
                      <wp:lineTo x="21449" y="21431"/>
                      <wp:lineTo x="2144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b/>
              </w:rPr>
            </w:pPr>
          </w:p>
          <w:p w:rsidR="000C0608" w:rsidRPr="009D18AE" w:rsidRDefault="000C0608" w:rsidP="000C0608">
            <w:pPr>
              <w:rPr>
                <w:b/>
              </w:rPr>
            </w:pPr>
          </w:p>
          <w:p w:rsidR="000C0608" w:rsidRPr="0072704F" w:rsidRDefault="000C0608" w:rsidP="000C0608"/>
        </w:tc>
        <w:tc>
          <w:tcPr>
            <w:tcW w:w="4820" w:type="dxa"/>
            <w:shd w:val="clear" w:color="auto" w:fill="auto"/>
          </w:tcPr>
          <w:p w:rsidR="000C0608" w:rsidRPr="0078539D" w:rsidRDefault="00B8645B" w:rsidP="000C0608">
            <w:pPr>
              <w:ind w:left="142" w:hanging="142"/>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sz w:val="22"/>
                <w:szCs w:val="22"/>
              </w:rPr>
              <w:t>900/280/2200mm</w:t>
            </w:r>
          </w:p>
          <w:p w:rsidR="000C0608" w:rsidRPr="0078539D" w:rsidRDefault="000C0608" w:rsidP="000C0608">
            <w:pPr>
              <w:ind w:left="142" w:hanging="142"/>
              <w:rPr>
                <w:color w:val="FF0000"/>
                <w:sz w:val="22"/>
                <w:szCs w:val="22"/>
              </w:rPr>
            </w:pPr>
          </w:p>
          <w:p w:rsidR="000C0608" w:rsidRPr="0078539D" w:rsidRDefault="000C0608" w:rsidP="000C0608">
            <w:pPr>
              <w:ind w:left="142" w:hanging="142"/>
              <w:rPr>
                <w:sz w:val="22"/>
                <w:szCs w:val="22"/>
              </w:rPr>
            </w:pPr>
            <w:r w:rsidRPr="0078539D">
              <w:rPr>
                <w:b/>
                <w:sz w:val="22"/>
                <w:szCs w:val="22"/>
              </w:rPr>
              <w:t>Skaits</w:t>
            </w:r>
            <w:r w:rsidRPr="0078539D">
              <w:rPr>
                <w:sz w:val="22"/>
                <w:szCs w:val="22"/>
              </w:rPr>
              <w:t>: 1</w:t>
            </w:r>
          </w:p>
          <w:p w:rsidR="000C0608" w:rsidRPr="0078539D" w:rsidRDefault="000C0608" w:rsidP="000C0608">
            <w:pPr>
              <w:ind w:left="142" w:hanging="142"/>
              <w:rPr>
                <w:sz w:val="22"/>
                <w:szCs w:val="22"/>
              </w:rPr>
            </w:pPr>
          </w:p>
          <w:p w:rsidR="00601AD6" w:rsidRPr="0078539D" w:rsidRDefault="000C0608" w:rsidP="004925DB">
            <w:pPr>
              <w:ind w:left="142" w:hanging="142"/>
              <w:rPr>
                <w:sz w:val="22"/>
                <w:szCs w:val="22"/>
              </w:rPr>
            </w:pPr>
            <w:r w:rsidRPr="0078539D">
              <w:rPr>
                <w:b/>
                <w:color w:val="000000"/>
                <w:sz w:val="22"/>
                <w:szCs w:val="22"/>
              </w:rPr>
              <w:t>Pr</w:t>
            </w:r>
            <w:r w:rsidR="004925DB" w:rsidRPr="0078539D">
              <w:rPr>
                <w:b/>
                <w:color w:val="000000"/>
                <w:sz w:val="22"/>
                <w:szCs w:val="22"/>
              </w:rPr>
              <w:t>eces</w:t>
            </w:r>
            <w:r w:rsidRPr="0078539D">
              <w:rPr>
                <w:b/>
                <w:color w:val="000000"/>
                <w:sz w:val="22"/>
                <w:szCs w:val="22"/>
              </w:rPr>
              <w:t xml:space="preserve"> apraksts:</w:t>
            </w:r>
          </w:p>
          <w:p w:rsidR="000C0608" w:rsidRPr="004925DB" w:rsidRDefault="000C0608" w:rsidP="004925DB">
            <w:pPr>
              <w:ind w:left="34"/>
              <w:jc w:val="both"/>
              <w:rPr>
                <w:color w:val="000000"/>
                <w:sz w:val="22"/>
                <w:szCs w:val="22"/>
              </w:rPr>
            </w:pPr>
            <w:r w:rsidRPr="004925DB">
              <w:rPr>
                <w:color w:val="000000"/>
                <w:sz w:val="22"/>
                <w:szCs w:val="22"/>
              </w:rPr>
              <w:t xml:space="preserve">Vaļējs grāmatu plaukts bez mugursienas. Plaukta vidusdaļā novietota stiprības riba, kas novērš plaukta izlieci. </w:t>
            </w:r>
          </w:p>
          <w:p w:rsidR="000C0608" w:rsidRPr="004925DB" w:rsidRDefault="000C0608" w:rsidP="004925DB">
            <w:pPr>
              <w:ind w:left="34"/>
              <w:jc w:val="both"/>
              <w:rPr>
                <w:color w:val="000000"/>
                <w:sz w:val="22"/>
                <w:szCs w:val="22"/>
              </w:rPr>
            </w:pPr>
            <w:r w:rsidRPr="004925DB">
              <w:rPr>
                <w:color w:val="000000"/>
                <w:sz w:val="22"/>
                <w:szCs w:val="22"/>
              </w:rPr>
              <w:t>Pamata plauktu modulis sastāv no diviem nesošajiem sānu paneļiem, sešiem horizontāliem plaukteņiem, nosedzošā plaukta, trīs plaukta atdurām un stingrības sieniņas. Plaukts tiek balstīts uz 4 hromētam, maināma augstuma 30mm</w:t>
            </w:r>
            <w:r w:rsidR="004925DB" w:rsidRPr="004925DB">
              <w:rPr>
                <w:color w:val="000000"/>
                <w:sz w:val="22"/>
                <w:szCs w:val="22"/>
              </w:rPr>
              <w:t xml:space="preserve"> metāla kājiņā</w:t>
            </w:r>
            <w:r w:rsidRPr="004925DB">
              <w:rPr>
                <w:color w:val="000000"/>
                <w:sz w:val="22"/>
                <w:szCs w:val="22"/>
              </w:rPr>
              <w:t>m.</w:t>
            </w:r>
          </w:p>
          <w:p w:rsidR="000C0608" w:rsidRPr="004925DB" w:rsidRDefault="000C0608" w:rsidP="004925DB">
            <w:pPr>
              <w:ind w:left="34"/>
              <w:jc w:val="both"/>
              <w:rPr>
                <w:color w:val="000000"/>
                <w:sz w:val="22"/>
                <w:szCs w:val="22"/>
              </w:rPr>
            </w:pPr>
          </w:p>
          <w:p w:rsidR="000C0608" w:rsidRPr="004925DB" w:rsidRDefault="000C0608" w:rsidP="004925DB">
            <w:pPr>
              <w:ind w:left="34"/>
              <w:jc w:val="both"/>
              <w:rPr>
                <w:color w:val="000000"/>
                <w:sz w:val="22"/>
                <w:szCs w:val="22"/>
              </w:rPr>
            </w:pPr>
            <w:r w:rsidRPr="004925DB">
              <w:rPr>
                <w:color w:val="000000"/>
                <w:sz w:val="22"/>
                <w:szCs w:val="22"/>
              </w:rPr>
              <w:t>V</w:t>
            </w:r>
            <w:r w:rsidR="004925DB" w:rsidRPr="004925DB">
              <w:rPr>
                <w:color w:val="000000"/>
                <w:sz w:val="22"/>
                <w:szCs w:val="22"/>
              </w:rPr>
              <w:t>ertikālie sānu paneļi, horizontālie</w:t>
            </w:r>
            <w:r w:rsidRPr="004925DB">
              <w:rPr>
                <w:color w:val="000000"/>
                <w:sz w:val="22"/>
                <w:szCs w:val="22"/>
              </w:rPr>
              <w:t xml:space="preserve"> pl</w:t>
            </w:r>
            <w:r w:rsidR="004925DB" w:rsidRPr="004925DB">
              <w:rPr>
                <w:color w:val="000000"/>
                <w:sz w:val="22"/>
                <w:szCs w:val="22"/>
              </w:rPr>
              <w:t>aukteņi, nosedzošais plaukts</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plātne, apdare</w:t>
            </w:r>
            <w:r w:rsidR="004925DB">
              <w:rPr>
                <w:color w:val="000000"/>
                <w:sz w:val="22"/>
                <w:szCs w:val="22"/>
              </w:rPr>
              <w:t xml:space="preserve"> -</w:t>
            </w:r>
            <w:r w:rsidRPr="004925DB">
              <w:rPr>
                <w:color w:val="000000"/>
                <w:sz w:val="22"/>
                <w:szCs w:val="22"/>
              </w:rPr>
              <w:t xml:space="preserve"> gaišs oša lamināts, paneļa malas aplīmētas ar ABS dekoratīvo maliņu, maliņas krāsas tonis pieskaņo</w:t>
            </w:r>
            <w:r w:rsidR="004925DB" w:rsidRPr="004925DB">
              <w:rPr>
                <w:color w:val="000000"/>
                <w:sz w:val="22"/>
                <w:szCs w:val="22"/>
              </w:rPr>
              <w:t>ts MDF</w:t>
            </w:r>
            <w:r w:rsidRPr="004925DB">
              <w:rPr>
                <w:color w:val="000000"/>
                <w:sz w:val="22"/>
                <w:szCs w:val="22"/>
              </w:rPr>
              <w:t xml:space="preserve"> plātnei.</w:t>
            </w:r>
          </w:p>
          <w:p w:rsidR="000C0608" w:rsidRPr="004925DB" w:rsidRDefault="000C0608" w:rsidP="000C0608">
            <w:pPr>
              <w:ind w:left="142" w:hanging="100"/>
              <w:jc w:val="both"/>
              <w:rPr>
                <w:color w:val="000000"/>
                <w:sz w:val="22"/>
                <w:szCs w:val="22"/>
              </w:rPr>
            </w:pPr>
          </w:p>
          <w:p w:rsidR="000C0608" w:rsidRPr="004925DB" w:rsidRDefault="000C0608" w:rsidP="000C0608">
            <w:pPr>
              <w:ind w:left="142" w:hanging="100"/>
              <w:jc w:val="both"/>
              <w:rPr>
                <w:color w:val="000000"/>
                <w:sz w:val="22"/>
                <w:szCs w:val="22"/>
              </w:rPr>
            </w:pPr>
            <w:r w:rsidRPr="004925DB">
              <w:rPr>
                <w:color w:val="000000"/>
                <w:sz w:val="22"/>
                <w:szCs w:val="22"/>
              </w:rPr>
              <w:t>Plātnes biezums korpusam - 40mm; plauktiem</w:t>
            </w:r>
          </w:p>
          <w:p w:rsidR="000C0608" w:rsidRPr="004925DB" w:rsidRDefault="000C0608" w:rsidP="000C0608">
            <w:pPr>
              <w:ind w:left="142" w:hanging="100"/>
              <w:jc w:val="both"/>
              <w:rPr>
                <w:color w:val="000000"/>
                <w:sz w:val="22"/>
                <w:szCs w:val="22"/>
              </w:rPr>
            </w:pPr>
            <w:r w:rsidRPr="004925DB">
              <w:rPr>
                <w:color w:val="000000"/>
                <w:sz w:val="22"/>
                <w:szCs w:val="22"/>
              </w:rPr>
              <w:t>- 25mm.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 xml:space="preserve">Plaukta </w:t>
            </w:r>
            <w:r w:rsidR="004925DB" w:rsidRPr="004925DB">
              <w:rPr>
                <w:color w:val="000000"/>
                <w:sz w:val="22"/>
                <w:szCs w:val="22"/>
              </w:rPr>
              <w:t>atdura un stingrības sieniņa</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16mm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Ievērot! Katra plaukta nestspēja nedrīkst būt mazāka</w:t>
            </w:r>
            <w:r w:rsidR="004925DB" w:rsidRPr="004925DB">
              <w:rPr>
                <w:color w:val="000000"/>
                <w:sz w:val="22"/>
                <w:szCs w:val="22"/>
              </w:rPr>
              <w:t xml:space="preserve"> </w:t>
            </w:r>
            <w:r w:rsidRPr="004925DB">
              <w:rPr>
                <w:color w:val="000000"/>
                <w:sz w:val="22"/>
                <w:szCs w:val="22"/>
              </w:rPr>
              <w:t>par 80kg uz tek. plaukta metru!!!</w:t>
            </w:r>
          </w:p>
          <w:p w:rsidR="004925DB" w:rsidRPr="004925DB" w:rsidRDefault="004925DB" w:rsidP="000C0608">
            <w:pPr>
              <w:rPr>
                <w:b/>
                <w:sz w:val="22"/>
                <w:szCs w:val="22"/>
              </w:rPr>
            </w:pPr>
          </w:p>
          <w:p w:rsidR="000C0608" w:rsidRPr="004925DB" w:rsidRDefault="000C0608" w:rsidP="000C0608">
            <w:pPr>
              <w:rPr>
                <w:sz w:val="22"/>
                <w:szCs w:val="22"/>
              </w:rPr>
            </w:pPr>
            <w:r w:rsidRPr="004925DB">
              <w:rPr>
                <w:b/>
                <w:sz w:val="22"/>
                <w:szCs w:val="22"/>
              </w:rPr>
              <w:t>Krāsa:</w:t>
            </w:r>
            <w:r w:rsidR="004925DB" w:rsidRPr="004925DB">
              <w:rPr>
                <w:sz w:val="22"/>
                <w:szCs w:val="22"/>
              </w:rPr>
              <w:t xml:space="preserve"> </w:t>
            </w:r>
            <w:r w:rsidRPr="004925DB">
              <w:rPr>
                <w:sz w:val="22"/>
                <w:szCs w:val="22"/>
              </w:rPr>
              <w:t xml:space="preserve">gaišs osis </w:t>
            </w:r>
          </w:p>
          <w:p w:rsidR="000C0608" w:rsidRPr="004925DB" w:rsidRDefault="000C0608" w:rsidP="000C0608">
            <w:pPr>
              <w:ind w:left="142" w:hanging="142"/>
              <w:rPr>
                <w:b/>
                <w:sz w:val="22"/>
                <w:szCs w:val="22"/>
              </w:rPr>
            </w:pPr>
            <w:r w:rsidRPr="004925DB">
              <w:rPr>
                <w:b/>
                <w:sz w:val="22"/>
                <w:szCs w:val="22"/>
              </w:rPr>
              <w:t xml:space="preserve">Furnitūra: </w:t>
            </w:r>
            <w:r w:rsidR="004925DB" w:rsidRPr="004925DB">
              <w:rPr>
                <w:sz w:val="22"/>
                <w:szCs w:val="22"/>
              </w:rPr>
              <w:t>saskaņā</w:t>
            </w:r>
            <w:r w:rsidRPr="004925DB">
              <w:rPr>
                <w:sz w:val="22"/>
                <w:szCs w:val="22"/>
              </w:rPr>
              <w:t xml:space="preserve"> ar konstrukciju</w:t>
            </w:r>
          </w:p>
          <w:p w:rsidR="000C0608" w:rsidRPr="004925DB" w:rsidRDefault="000C0608" w:rsidP="000C0608">
            <w:pPr>
              <w:snapToGrid w:val="0"/>
              <w:ind w:left="142" w:hanging="142"/>
              <w:rPr>
                <w:b/>
                <w:sz w:val="22"/>
                <w:szCs w:val="22"/>
              </w:rPr>
            </w:pPr>
          </w:p>
          <w:p w:rsidR="000C0608" w:rsidRPr="004925DB" w:rsidRDefault="000C0608" w:rsidP="000C0608">
            <w:pPr>
              <w:snapToGrid w:val="0"/>
              <w:ind w:left="142" w:hanging="142"/>
              <w:rPr>
                <w:sz w:val="22"/>
                <w:szCs w:val="22"/>
              </w:rPr>
            </w:pPr>
            <w:r w:rsidRPr="004925DB">
              <w:rPr>
                <w:b/>
                <w:sz w:val="22"/>
                <w:szCs w:val="22"/>
              </w:rPr>
              <w:t>Piezīme:</w:t>
            </w:r>
          </w:p>
          <w:p w:rsidR="000C0608" w:rsidRPr="004925DB" w:rsidRDefault="000C0608" w:rsidP="004925DB">
            <w:pPr>
              <w:ind w:left="34" w:hanging="34"/>
              <w:rPr>
                <w:sz w:val="22"/>
                <w:szCs w:val="22"/>
              </w:rPr>
            </w:pPr>
            <w:r w:rsidRPr="004925DB">
              <w:rPr>
                <w:sz w:val="22"/>
                <w:szCs w:val="22"/>
              </w:rPr>
              <w:t>Plauktu rindai jāsastāv no pamata plauktu moduļa</w:t>
            </w:r>
            <w:r w:rsidR="004925DB">
              <w:rPr>
                <w:sz w:val="22"/>
                <w:szCs w:val="22"/>
              </w:rPr>
              <w:t xml:space="preserve"> N</w:t>
            </w:r>
            <w:r w:rsidRPr="004925DB">
              <w:rPr>
                <w:sz w:val="22"/>
                <w:szCs w:val="22"/>
              </w:rPr>
              <w:t>r.1 un pie t</w:t>
            </w:r>
            <w:r w:rsidR="004925DB">
              <w:rPr>
                <w:sz w:val="22"/>
                <w:szCs w:val="22"/>
              </w:rPr>
              <w:t>ā montētiem papildus plauktiem N</w:t>
            </w:r>
            <w:r w:rsidRPr="004925DB">
              <w:rPr>
                <w:sz w:val="22"/>
                <w:szCs w:val="22"/>
              </w:rPr>
              <w:t>r.1.2</w:t>
            </w:r>
          </w:p>
          <w:p w:rsidR="000C0608" w:rsidRPr="0072704F" w:rsidRDefault="000C0608" w:rsidP="000C0608">
            <w:pPr>
              <w:ind w:left="142" w:hanging="142"/>
              <w:rPr>
                <w:b/>
              </w:rPr>
            </w:pPr>
          </w:p>
        </w:tc>
      </w:tr>
      <w:tr w:rsidR="000C0608" w:rsidRPr="0072704F" w:rsidTr="000C0608">
        <w:trPr>
          <w:trHeight w:val="2254"/>
        </w:trPr>
        <w:tc>
          <w:tcPr>
            <w:tcW w:w="817" w:type="dxa"/>
            <w:shd w:val="clear" w:color="auto" w:fill="auto"/>
          </w:tcPr>
          <w:p w:rsidR="000C0608" w:rsidRPr="00436504" w:rsidRDefault="000C0608" w:rsidP="000C0608">
            <w:pPr>
              <w:snapToGrid w:val="0"/>
              <w:rPr>
                <w:color w:val="000000"/>
              </w:rPr>
            </w:pPr>
            <w:r w:rsidRPr="00436504">
              <w:rPr>
                <w:color w:val="000000"/>
              </w:rPr>
              <w:t>1.</w:t>
            </w:r>
            <w:r w:rsidR="00DD02F0">
              <w:rPr>
                <w:color w:val="000000"/>
              </w:rPr>
              <w:t>1</w:t>
            </w:r>
          </w:p>
        </w:tc>
        <w:tc>
          <w:tcPr>
            <w:tcW w:w="4961" w:type="dxa"/>
            <w:shd w:val="clear" w:color="auto" w:fill="auto"/>
          </w:tcPr>
          <w:p w:rsidR="000C0608" w:rsidRDefault="000C0608" w:rsidP="000C0608">
            <w:pPr>
              <w:rPr>
                <w:b/>
              </w:rPr>
            </w:pPr>
            <w:r w:rsidRPr="00034CBD">
              <w:rPr>
                <w:b/>
              </w:rPr>
              <w:t xml:space="preserve">Vienpusīgs </w:t>
            </w:r>
            <w:r w:rsidRPr="00E20B93">
              <w:rPr>
                <w:b/>
                <w:u w:val="single"/>
              </w:rPr>
              <w:t>papildus</w:t>
            </w:r>
            <w:r w:rsidRPr="00034CBD">
              <w:rPr>
                <w:b/>
              </w:rPr>
              <w:t xml:space="preserve"> </w:t>
            </w:r>
            <w:r w:rsidRPr="00E20B93">
              <w:rPr>
                <w:b/>
                <w:u w:val="single"/>
              </w:rPr>
              <w:t>pamata plaukta modulis</w:t>
            </w:r>
            <w:r w:rsidRPr="00034CBD">
              <w:rPr>
                <w:b/>
              </w:rPr>
              <w:t xml:space="preserve"> ar 6 plaukteņiem</w:t>
            </w:r>
          </w:p>
          <w:p w:rsidR="000C0608" w:rsidRDefault="000C0608" w:rsidP="000C0608">
            <w:pPr>
              <w:rPr>
                <w:b/>
              </w:rPr>
            </w:pPr>
          </w:p>
          <w:p w:rsidR="000C0608" w:rsidRDefault="000C0608" w:rsidP="000C0608">
            <w:pPr>
              <w:rPr>
                <w:b/>
              </w:rPr>
            </w:pPr>
          </w:p>
          <w:p w:rsidR="000C0608" w:rsidRDefault="000C0608" w:rsidP="000C0608">
            <w:pPr>
              <w:rPr>
                <w:b/>
              </w:rPr>
            </w:pPr>
          </w:p>
          <w:p w:rsidR="000C0608" w:rsidRDefault="000C0608" w:rsidP="000C0608">
            <w:pPr>
              <w:rPr>
                <w:b/>
              </w:rPr>
            </w:pPr>
          </w:p>
          <w:p w:rsidR="000C0608" w:rsidRPr="0061141B" w:rsidRDefault="000C0608" w:rsidP="000C0608">
            <w:pPr>
              <w:rPr>
                <w:i/>
              </w:rPr>
            </w:pPr>
            <w:r>
              <w:rPr>
                <w:i/>
                <w:noProof/>
                <w:lang w:eastAsia="lv-LV"/>
              </w:rPr>
              <w:lastRenderedPageBreak/>
              <w:drawing>
                <wp:anchor distT="0" distB="0" distL="114300" distR="114300" simplePos="0" relativeHeight="251660288" behindDoc="1" locked="0" layoutInCell="1" allowOverlap="1" wp14:anchorId="3ADEF7FC" wp14:editId="16DC56BE">
                  <wp:simplePos x="0" y="0"/>
                  <wp:positionH relativeFrom="column">
                    <wp:posOffset>3175</wp:posOffset>
                  </wp:positionH>
                  <wp:positionV relativeFrom="paragraph">
                    <wp:posOffset>819785</wp:posOffset>
                  </wp:positionV>
                  <wp:extent cx="2918460" cy="815340"/>
                  <wp:effectExtent l="0" t="0" r="0" b="3810"/>
                  <wp:wrapTight wrapText="bothSides">
                    <wp:wrapPolygon edited="0">
                      <wp:start x="0" y="0"/>
                      <wp:lineTo x="0" y="21196"/>
                      <wp:lineTo x="21431" y="21196"/>
                      <wp:lineTo x="2143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460" cy="815340"/>
                          </a:xfrm>
                          <a:prstGeom prst="rect">
                            <a:avLst/>
                          </a:prstGeom>
                          <a:noFill/>
                        </pic:spPr>
                      </pic:pic>
                    </a:graphicData>
                  </a:graphic>
                  <wp14:sizeRelH relativeFrom="page">
                    <wp14:pctWidth>0</wp14:pctWidth>
                  </wp14:sizeRelH>
                  <wp14:sizeRelV relativeFrom="page">
                    <wp14:pctHeight>0</wp14:pctHeight>
                  </wp14:sizeRelV>
                </wp:anchor>
              </w:drawing>
            </w:r>
            <w:r w:rsidRPr="0061141B">
              <w:rPr>
                <w:i/>
              </w:rPr>
              <w:t xml:space="preserve">Plauktu rindai jāsastāv no pamata </w:t>
            </w:r>
            <w:r w:rsidR="00EE2317">
              <w:rPr>
                <w:i/>
              </w:rPr>
              <w:t>plauktu moduļa N</w:t>
            </w:r>
            <w:r w:rsidRPr="0061141B">
              <w:rPr>
                <w:i/>
              </w:rPr>
              <w:t>r.1 un pie t</w:t>
            </w:r>
            <w:r w:rsidR="00EE2317">
              <w:rPr>
                <w:i/>
              </w:rPr>
              <w:t>ā montētiem papildus plauktiem N</w:t>
            </w:r>
            <w:r w:rsidRPr="0061141B">
              <w:rPr>
                <w:i/>
              </w:rPr>
              <w:t>r.1.2</w:t>
            </w:r>
          </w:p>
        </w:tc>
        <w:tc>
          <w:tcPr>
            <w:tcW w:w="4820" w:type="dxa"/>
            <w:shd w:val="clear" w:color="auto" w:fill="auto"/>
          </w:tcPr>
          <w:p w:rsidR="000C0608" w:rsidRPr="0078539D" w:rsidRDefault="006677E2" w:rsidP="000C0608">
            <w:pPr>
              <w:ind w:left="142" w:hanging="142"/>
              <w:rPr>
                <w:b/>
                <w:sz w:val="22"/>
                <w:szCs w:val="22"/>
              </w:rPr>
            </w:pPr>
            <w:r>
              <w:rPr>
                <w:b/>
                <w:sz w:val="22"/>
                <w:szCs w:val="22"/>
              </w:rPr>
              <w:lastRenderedPageBreak/>
              <w:t>I</w:t>
            </w:r>
            <w:r w:rsidR="006F3B83">
              <w:rPr>
                <w:b/>
                <w:sz w:val="22"/>
                <w:szCs w:val="22"/>
              </w:rPr>
              <w:t>zmēri</w:t>
            </w:r>
            <w:r w:rsidR="000C0608" w:rsidRPr="0078539D">
              <w:rPr>
                <w:b/>
                <w:sz w:val="22"/>
                <w:szCs w:val="22"/>
              </w:rPr>
              <w:t xml:space="preserve">: </w:t>
            </w:r>
            <w:r w:rsidR="000C0608" w:rsidRPr="0078539D">
              <w:rPr>
                <w:sz w:val="22"/>
                <w:szCs w:val="22"/>
              </w:rPr>
              <w:t>878/280/2200mm</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 xml:space="preserve">Skaits: </w:t>
            </w:r>
            <w:r w:rsidRPr="0078539D">
              <w:rPr>
                <w:sz w:val="22"/>
                <w:szCs w:val="22"/>
              </w:rPr>
              <w:t>16</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Pr</w:t>
            </w:r>
            <w:r w:rsidR="004925DB" w:rsidRPr="0078539D">
              <w:rPr>
                <w:b/>
                <w:sz w:val="22"/>
                <w:szCs w:val="22"/>
              </w:rPr>
              <w:t>eces</w:t>
            </w:r>
            <w:r w:rsidRPr="0078539D">
              <w:rPr>
                <w:b/>
                <w:sz w:val="22"/>
                <w:szCs w:val="22"/>
              </w:rPr>
              <w:t xml:space="preserve"> apraksts:</w:t>
            </w:r>
          </w:p>
          <w:p w:rsidR="000C0608" w:rsidRPr="004925DB" w:rsidRDefault="000C0608" w:rsidP="004925DB">
            <w:pPr>
              <w:rPr>
                <w:b/>
                <w:sz w:val="22"/>
                <w:szCs w:val="22"/>
              </w:rPr>
            </w:pPr>
            <w:r w:rsidRPr="004925DB">
              <w:rPr>
                <w:sz w:val="22"/>
                <w:szCs w:val="22"/>
              </w:rPr>
              <w:t>Papildus plauktu modulis sastāv no viena vertikāla nesoša sānu paneļa, sešiem horizontāliem plaukteņiem,</w:t>
            </w:r>
            <w:r w:rsidR="004925DB">
              <w:rPr>
                <w:sz w:val="22"/>
                <w:szCs w:val="22"/>
              </w:rPr>
              <w:t xml:space="preserve"> </w:t>
            </w:r>
            <w:r w:rsidRPr="004925DB">
              <w:rPr>
                <w:sz w:val="22"/>
                <w:szCs w:val="22"/>
              </w:rPr>
              <w:t>nosedzošā plaukta, divām plaukta atdurām un stingrības sieniņas. Plaukts ti</w:t>
            </w:r>
            <w:r w:rsidR="004925DB">
              <w:rPr>
                <w:sz w:val="22"/>
                <w:szCs w:val="22"/>
              </w:rPr>
              <w:t>ek balstīts uz 2 hromētam, mainā</w:t>
            </w:r>
            <w:r w:rsidRPr="004925DB">
              <w:rPr>
                <w:sz w:val="22"/>
                <w:szCs w:val="22"/>
              </w:rPr>
              <w:t xml:space="preserve">ma augstuma (30mm) </w:t>
            </w:r>
            <w:r w:rsidR="004925DB">
              <w:rPr>
                <w:sz w:val="22"/>
                <w:szCs w:val="22"/>
              </w:rPr>
              <w:t xml:space="preserve">metāla </w:t>
            </w:r>
            <w:r w:rsidR="004925DB">
              <w:rPr>
                <w:sz w:val="22"/>
                <w:szCs w:val="22"/>
              </w:rPr>
              <w:lastRenderedPageBreak/>
              <w:t>kājiņā</w:t>
            </w:r>
            <w:r w:rsidRPr="004925DB">
              <w:rPr>
                <w:sz w:val="22"/>
                <w:szCs w:val="22"/>
              </w:rPr>
              <w:t>m.</w:t>
            </w:r>
          </w:p>
          <w:p w:rsidR="000C0608" w:rsidRPr="004925DB" w:rsidRDefault="000C0608" w:rsidP="004925DB">
            <w:pPr>
              <w:rPr>
                <w:b/>
                <w:sz w:val="22"/>
                <w:szCs w:val="22"/>
              </w:rPr>
            </w:pPr>
          </w:p>
          <w:p w:rsidR="000C0608" w:rsidRPr="004925DB" w:rsidRDefault="000C0608" w:rsidP="004925DB">
            <w:pPr>
              <w:rPr>
                <w:sz w:val="22"/>
                <w:szCs w:val="22"/>
              </w:rPr>
            </w:pPr>
            <w:r w:rsidRPr="004925DB">
              <w:rPr>
                <w:sz w:val="22"/>
                <w:szCs w:val="22"/>
              </w:rPr>
              <w:t>Vertikālie sānu paneļi, horizontālie plaukteņi, nosedzošais plaukts</w:t>
            </w:r>
            <w:r w:rsidR="004925DB">
              <w:rPr>
                <w:sz w:val="22"/>
                <w:szCs w:val="22"/>
              </w:rPr>
              <w:t xml:space="preserve"> - MDF</w:t>
            </w:r>
            <w:r w:rsidRPr="004925DB">
              <w:rPr>
                <w:sz w:val="22"/>
                <w:szCs w:val="22"/>
              </w:rPr>
              <w:t xml:space="preserve"> plātne, apdare gaišs oša lamināts, paneļa malas aplīmētas ar ABS dekoratīvo maliņu, mal</w:t>
            </w:r>
            <w:r w:rsidR="004925DB">
              <w:rPr>
                <w:sz w:val="22"/>
                <w:szCs w:val="22"/>
              </w:rPr>
              <w:t>iņas krāsas tonis pieskaņots MDF</w:t>
            </w:r>
            <w:r w:rsidRPr="004925DB">
              <w:rPr>
                <w:sz w:val="22"/>
                <w:szCs w:val="22"/>
              </w:rPr>
              <w:t xml:space="preserve"> plātnei.</w:t>
            </w:r>
          </w:p>
          <w:p w:rsidR="000C0608" w:rsidRPr="004925DB" w:rsidRDefault="000C0608" w:rsidP="004925DB">
            <w:pPr>
              <w:jc w:val="both"/>
              <w:rPr>
                <w:sz w:val="22"/>
                <w:szCs w:val="22"/>
              </w:rPr>
            </w:pPr>
          </w:p>
          <w:p w:rsidR="000C0608" w:rsidRPr="004925DB" w:rsidRDefault="000C0608" w:rsidP="004925DB">
            <w:pPr>
              <w:jc w:val="both"/>
              <w:rPr>
                <w:sz w:val="22"/>
                <w:szCs w:val="22"/>
              </w:rPr>
            </w:pPr>
            <w:r w:rsidRPr="004925DB">
              <w:rPr>
                <w:sz w:val="22"/>
                <w:szCs w:val="22"/>
              </w:rPr>
              <w:t>Plātnes biezums korpusam - 40mm; plauktiem</w:t>
            </w:r>
          </w:p>
          <w:p w:rsidR="000C0608" w:rsidRPr="004925DB" w:rsidRDefault="000C0608" w:rsidP="004925DB">
            <w:pPr>
              <w:jc w:val="both"/>
              <w:rPr>
                <w:sz w:val="22"/>
                <w:szCs w:val="22"/>
              </w:rPr>
            </w:pPr>
            <w:r w:rsidRPr="004925DB">
              <w:rPr>
                <w:sz w:val="22"/>
                <w:szCs w:val="22"/>
              </w:rPr>
              <w:t>- 25mm.</w:t>
            </w:r>
          </w:p>
          <w:p w:rsidR="000C0608" w:rsidRPr="004925DB" w:rsidRDefault="000C0608" w:rsidP="004925DB">
            <w:pPr>
              <w:rPr>
                <w:sz w:val="22"/>
                <w:szCs w:val="22"/>
              </w:rPr>
            </w:pPr>
          </w:p>
          <w:p w:rsidR="000C0608" w:rsidRPr="004925DB" w:rsidRDefault="000C0608" w:rsidP="004925DB">
            <w:pPr>
              <w:rPr>
                <w:sz w:val="22"/>
                <w:szCs w:val="22"/>
              </w:rPr>
            </w:pPr>
            <w:r w:rsidRPr="004925DB">
              <w:rPr>
                <w:sz w:val="22"/>
                <w:szCs w:val="22"/>
              </w:rPr>
              <w:t xml:space="preserve">Plaukta </w:t>
            </w:r>
            <w:r w:rsidR="004925DB">
              <w:rPr>
                <w:sz w:val="22"/>
                <w:szCs w:val="22"/>
              </w:rPr>
              <w:t>atdura un stingrības sieniņa MDF</w:t>
            </w:r>
            <w:r w:rsidRPr="004925DB">
              <w:rPr>
                <w:sz w:val="22"/>
                <w:szCs w:val="22"/>
              </w:rPr>
              <w:t xml:space="preserve"> 16mm</w:t>
            </w:r>
          </w:p>
          <w:p w:rsidR="000C0608" w:rsidRPr="004925DB" w:rsidRDefault="000C0608" w:rsidP="004925DB">
            <w:pPr>
              <w:rPr>
                <w:sz w:val="22"/>
                <w:szCs w:val="22"/>
              </w:rPr>
            </w:pPr>
          </w:p>
          <w:p w:rsidR="000C0608" w:rsidRPr="004925DB" w:rsidRDefault="000C0608" w:rsidP="004925DB">
            <w:pPr>
              <w:jc w:val="both"/>
              <w:rPr>
                <w:sz w:val="22"/>
                <w:szCs w:val="22"/>
              </w:rPr>
            </w:pPr>
            <w:r w:rsidRPr="004925DB">
              <w:rPr>
                <w:sz w:val="22"/>
                <w:szCs w:val="22"/>
              </w:rPr>
              <w:t>Ievērot! Katra plaukta nestspēja nedrīkst būt mazāka par 80kg uz tek. plaukta metru!!!</w:t>
            </w:r>
          </w:p>
          <w:p w:rsidR="000C0608" w:rsidRPr="004925DB" w:rsidRDefault="000C0608" w:rsidP="004925DB">
            <w:pPr>
              <w:rPr>
                <w:sz w:val="22"/>
                <w:szCs w:val="22"/>
              </w:rPr>
            </w:pPr>
          </w:p>
          <w:p w:rsidR="000C0608" w:rsidRPr="004925DB" w:rsidRDefault="000C0608" w:rsidP="004925DB">
            <w:pPr>
              <w:rPr>
                <w:b/>
                <w:sz w:val="22"/>
                <w:szCs w:val="22"/>
              </w:rPr>
            </w:pPr>
            <w:r w:rsidRPr="004925DB">
              <w:rPr>
                <w:b/>
                <w:sz w:val="22"/>
                <w:szCs w:val="22"/>
              </w:rPr>
              <w:t>Krāsa:</w:t>
            </w:r>
            <w:r w:rsidR="00BA7F18" w:rsidRPr="004925DB">
              <w:rPr>
                <w:b/>
                <w:sz w:val="22"/>
                <w:szCs w:val="22"/>
              </w:rPr>
              <w:t xml:space="preserve"> </w:t>
            </w:r>
            <w:r w:rsidRPr="004925DB">
              <w:rPr>
                <w:sz w:val="22"/>
                <w:szCs w:val="22"/>
              </w:rPr>
              <w:t>gaišs osis</w:t>
            </w:r>
            <w:r w:rsidRPr="004925DB">
              <w:rPr>
                <w:b/>
                <w:sz w:val="22"/>
                <w:szCs w:val="22"/>
              </w:rPr>
              <w:t xml:space="preserve"> </w:t>
            </w:r>
          </w:p>
          <w:p w:rsidR="000C0608" w:rsidRPr="004925DB" w:rsidRDefault="000C0608" w:rsidP="004925DB">
            <w:pPr>
              <w:rPr>
                <w:b/>
                <w:sz w:val="22"/>
                <w:szCs w:val="22"/>
              </w:rPr>
            </w:pPr>
            <w:r w:rsidRPr="004925DB">
              <w:rPr>
                <w:b/>
                <w:sz w:val="22"/>
                <w:szCs w:val="22"/>
              </w:rPr>
              <w:t>Furnitūra:</w:t>
            </w:r>
            <w:r w:rsidR="004925DB" w:rsidRPr="004925DB">
              <w:rPr>
                <w:sz w:val="22"/>
                <w:szCs w:val="22"/>
              </w:rPr>
              <w:t xml:space="preserve"> saskaņā ar konstrukciju</w:t>
            </w:r>
          </w:p>
          <w:p w:rsidR="000C0608" w:rsidRPr="0072704F" w:rsidRDefault="000C0608" w:rsidP="000C0608">
            <w:pPr>
              <w:ind w:left="142" w:hanging="142"/>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2.</w:t>
            </w:r>
          </w:p>
        </w:tc>
        <w:tc>
          <w:tcPr>
            <w:tcW w:w="4961" w:type="dxa"/>
            <w:shd w:val="clear" w:color="auto" w:fill="auto"/>
          </w:tcPr>
          <w:p w:rsidR="000C0608" w:rsidRPr="00084B74" w:rsidRDefault="000C0608" w:rsidP="000C0608">
            <w:pPr>
              <w:rPr>
                <w:b/>
              </w:rPr>
            </w:pPr>
            <w:r w:rsidRPr="00084B74">
              <w:rPr>
                <w:b/>
              </w:rPr>
              <w:t>Divpusējs grāmatu plaukts ar četriem plaukteņiem</w:t>
            </w:r>
            <w:r>
              <w:t xml:space="preserve"> </w:t>
            </w:r>
            <w:r w:rsidRPr="00084B74">
              <w:rPr>
                <w:b/>
              </w:rPr>
              <w:t>bez mugursienas</w:t>
            </w:r>
          </w:p>
          <w:p w:rsidR="000C0608" w:rsidRPr="0072704F" w:rsidRDefault="000C0608" w:rsidP="000C0608">
            <w:pPr>
              <w:rPr>
                <w:lang w:eastAsia="lv-LV"/>
              </w:rPr>
            </w:pPr>
          </w:p>
        </w:tc>
        <w:tc>
          <w:tcPr>
            <w:tcW w:w="4820" w:type="dxa"/>
            <w:shd w:val="clear" w:color="auto" w:fill="auto"/>
          </w:tcPr>
          <w:p w:rsidR="000C0608" w:rsidRPr="0078539D" w:rsidRDefault="006F3B83" w:rsidP="000C0608">
            <w:pPr>
              <w:jc w:val="both"/>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color w:val="000000"/>
                <w:sz w:val="22"/>
                <w:szCs w:val="22"/>
              </w:rPr>
              <w:t>870/550/1500mm</w:t>
            </w:r>
          </w:p>
          <w:p w:rsidR="000C0608" w:rsidRPr="0078539D" w:rsidRDefault="000C0608" w:rsidP="000C0608">
            <w:pPr>
              <w:ind w:left="142" w:hanging="142"/>
              <w:jc w:val="both"/>
              <w:rPr>
                <w:color w:val="FF0000"/>
                <w:sz w:val="22"/>
                <w:szCs w:val="22"/>
              </w:rPr>
            </w:pPr>
          </w:p>
          <w:p w:rsidR="000C0608" w:rsidRPr="0078539D" w:rsidRDefault="000C0608" w:rsidP="000C0608">
            <w:pPr>
              <w:ind w:left="142" w:hanging="142"/>
              <w:jc w:val="both"/>
              <w:rPr>
                <w:sz w:val="22"/>
                <w:szCs w:val="22"/>
              </w:rPr>
            </w:pPr>
            <w:r w:rsidRPr="0078539D">
              <w:rPr>
                <w:b/>
                <w:sz w:val="22"/>
                <w:szCs w:val="22"/>
              </w:rPr>
              <w:t>Skaits:</w:t>
            </w:r>
            <w:r w:rsidR="00F063F8">
              <w:rPr>
                <w:b/>
                <w:sz w:val="22"/>
                <w:szCs w:val="22"/>
              </w:rPr>
              <w:t xml:space="preserve"> </w:t>
            </w:r>
            <w:r w:rsidRPr="0078539D">
              <w:rPr>
                <w:sz w:val="22"/>
                <w:szCs w:val="22"/>
              </w:rPr>
              <w:t>14</w:t>
            </w:r>
          </w:p>
          <w:p w:rsidR="000C0608" w:rsidRPr="0078539D" w:rsidRDefault="000C0608" w:rsidP="000C0608">
            <w:pPr>
              <w:ind w:left="142" w:hanging="142"/>
              <w:jc w:val="both"/>
              <w:rPr>
                <w:sz w:val="22"/>
                <w:szCs w:val="22"/>
              </w:rPr>
            </w:pPr>
          </w:p>
          <w:p w:rsidR="000C0608" w:rsidRPr="0078539D" w:rsidRDefault="000C0608" w:rsidP="000C0608">
            <w:pPr>
              <w:ind w:left="142" w:hanging="142"/>
              <w:jc w:val="both"/>
              <w:rPr>
                <w:b/>
                <w:sz w:val="22"/>
                <w:szCs w:val="22"/>
              </w:rPr>
            </w:pPr>
            <w:r w:rsidRPr="0078539D">
              <w:rPr>
                <w:b/>
                <w:sz w:val="22"/>
                <w:szCs w:val="22"/>
              </w:rPr>
              <w:t>Pr</w:t>
            </w:r>
            <w:r w:rsidR="0078539D">
              <w:rPr>
                <w:b/>
                <w:sz w:val="22"/>
                <w:szCs w:val="22"/>
              </w:rPr>
              <w:t>eces</w:t>
            </w:r>
            <w:r w:rsidRPr="0078539D">
              <w:rPr>
                <w:b/>
                <w:sz w:val="22"/>
                <w:szCs w:val="22"/>
              </w:rPr>
              <w:t xml:space="preserve"> apraksts:</w:t>
            </w:r>
            <w:r w:rsidRPr="0078539D">
              <w:rPr>
                <w:sz w:val="22"/>
                <w:szCs w:val="22"/>
              </w:rPr>
              <w:t xml:space="preserve"> </w:t>
            </w:r>
          </w:p>
          <w:p w:rsidR="000C0608" w:rsidRPr="008C679E" w:rsidRDefault="000C0608" w:rsidP="008C679E">
            <w:pPr>
              <w:ind w:left="34" w:hanging="34"/>
              <w:jc w:val="both"/>
              <w:rPr>
                <w:sz w:val="22"/>
                <w:szCs w:val="22"/>
              </w:rPr>
            </w:pPr>
            <w:r w:rsidRPr="008C679E">
              <w:rPr>
                <w:sz w:val="22"/>
                <w:szCs w:val="22"/>
              </w:rPr>
              <w:t>Plaukts sastāv no diviem vertikālajiem nesošajiem sānu paneļiem, 8 horizontāliem plaukteņiem, nosedzošā plaukta, 2 plaukta atdurām un stingrības sieniņas. Plaukts tiek balstīts uz 4 hromētam, maināma augstuma (30mm)</w:t>
            </w:r>
            <w:r w:rsidR="00DB775C" w:rsidRPr="008C679E">
              <w:rPr>
                <w:sz w:val="22"/>
                <w:szCs w:val="22"/>
              </w:rPr>
              <w:t xml:space="preserve"> </w:t>
            </w:r>
            <w:r w:rsidR="00DB775C">
              <w:rPr>
                <w:sz w:val="22"/>
                <w:szCs w:val="22"/>
              </w:rPr>
              <w:t>metāla kājiņā</w:t>
            </w:r>
            <w:r w:rsidRPr="008C679E">
              <w:rPr>
                <w:sz w:val="22"/>
                <w:szCs w:val="22"/>
              </w:rPr>
              <w:t>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Plaukta 2 un 3 plaukts ar maināmu, augstumu</w:t>
            </w:r>
            <w:r w:rsidR="00B72BF4">
              <w:rPr>
                <w:sz w:val="22"/>
                <w:szCs w:val="22"/>
              </w:rPr>
              <w:t xml:space="preserve"> - </w:t>
            </w:r>
            <w:r w:rsidRPr="008C679E">
              <w:rPr>
                <w:sz w:val="22"/>
                <w:szCs w:val="22"/>
              </w:rPr>
              <w:t>solis 32mm.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Vertikālie sānu paneļi, </w:t>
            </w:r>
            <w:r w:rsidR="00B72BF4" w:rsidRPr="008C679E">
              <w:rPr>
                <w:sz w:val="22"/>
                <w:szCs w:val="22"/>
              </w:rPr>
              <w:t>horizontālie</w:t>
            </w:r>
            <w:r w:rsidRPr="008C679E">
              <w:rPr>
                <w:sz w:val="22"/>
                <w:szCs w:val="22"/>
              </w:rPr>
              <w:t xml:space="preserve"> plaukteņi, nosedzošais plaukts</w:t>
            </w:r>
            <w:r w:rsidR="00B72BF4">
              <w:rPr>
                <w:sz w:val="22"/>
                <w:szCs w:val="22"/>
              </w:rPr>
              <w:t xml:space="preserve"> - MDF</w:t>
            </w:r>
            <w:r w:rsidRPr="008C679E">
              <w:rPr>
                <w:sz w:val="22"/>
                <w:szCs w:val="22"/>
              </w:rPr>
              <w:t xml:space="preserve"> plātne, apdare gaišs oša lamināts, paneļa malas aplīmētas ar ABS dekoratīvo maliņu, mal</w:t>
            </w:r>
            <w:r w:rsidR="00B72BF4">
              <w:rPr>
                <w:sz w:val="22"/>
                <w:szCs w:val="22"/>
              </w:rPr>
              <w:t>iņas krāsas tonis pieskaņots MDF</w:t>
            </w:r>
            <w:r w:rsidRPr="008C679E">
              <w:rPr>
                <w:sz w:val="22"/>
                <w:szCs w:val="22"/>
              </w:rPr>
              <w:t xml:space="preserve"> plātnei.</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Plātnes biezums korpusam - 40mm; plauktiem</w:t>
            </w:r>
          </w:p>
          <w:p w:rsidR="000C0608" w:rsidRPr="008C679E" w:rsidRDefault="000C0608" w:rsidP="008C679E">
            <w:pPr>
              <w:ind w:left="34" w:hanging="34"/>
              <w:jc w:val="both"/>
              <w:rPr>
                <w:sz w:val="22"/>
                <w:szCs w:val="22"/>
              </w:rPr>
            </w:pPr>
            <w:r w:rsidRPr="008C679E">
              <w:rPr>
                <w:sz w:val="22"/>
                <w:szCs w:val="22"/>
              </w:rPr>
              <w:t>- 25mm.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Plaukta </w:t>
            </w:r>
            <w:r w:rsidR="002A2153">
              <w:rPr>
                <w:sz w:val="22"/>
                <w:szCs w:val="22"/>
              </w:rPr>
              <w:t>atdura un stingrības sieniņa - MDF</w:t>
            </w:r>
            <w:r w:rsidRPr="008C679E">
              <w:rPr>
                <w:sz w:val="22"/>
                <w:szCs w:val="22"/>
              </w:rPr>
              <w:t xml:space="preserve"> 16mm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Ievērot! Katra plaukta nestspēja nedrīkst būt mazāka par 80kg uz tek. plaukta metru!!!</w:t>
            </w:r>
          </w:p>
          <w:p w:rsidR="002A2153" w:rsidRDefault="002A2153" w:rsidP="002A2153">
            <w:pPr>
              <w:ind w:left="-108" w:firstLine="108"/>
              <w:jc w:val="both"/>
              <w:rPr>
                <w:b/>
                <w:sz w:val="22"/>
                <w:szCs w:val="22"/>
              </w:rPr>
            </w:pPr>
          </w:p>
          <w:p w:rsidR="000C0608" w:rsidRDefault="000C0608" w:rsidP="002A2153">
            <w:pPr>
              <w:ind w:left="-108" w:firstLine="108"/>
              <w:jc w:val="both"/>
              <w:rPr>
                <w:sz w:val="22"/>
                <w:szCs w:val="22"/>
              </w:rPr>
            </w:pPr>
            <w:r w:rsidRPr="008C679E">
              <w:rPr>
                <w:b/>
                <w:sz w:val="22"/>
                <w:szCs w:val="22"/>
              </w:rPr>
              <w:t>Krāsa:</w:t>
            </w:r>
            <w:r w:rsidRPr="008C679E">
              <w:rPr>
                <w:sz w:val="22"/>
                <w:szCs w:val="22"/>
              </w:rPr>
              <w:t xml:space="preserve"> </w:t>
            </w:r>
            <w:r w:rsidR="00D528D5">
              <w:rPr>
                <w:sz w:val="22"/>
                <w:szCs w:val="22"/>
              </w:rPr>
              <w:t>apdare - gaiša oša lamināts</w:t>
            </w:r>
          </w:p>
          <w:p w:rsidR="008C679E" w:rsidRPr="008C679E" w:rsidRDefault="008C679E" w:rsidP="008C679E">
            <w:pPr>
              <w:ind w:left="34" w:hanging="34"/>
              <w:jc w:val="both"/>
              <w:rPr>
                <w:sz w:val="22"/>
                <w:szCs w:val="22"/>
              </w:rPr>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3.</w:t>
            </w:r>
          </w:p>
        </w:tc>
        <w:tc>
          <w:tcPr>
            <w:tcW w:w="4961" w:type="dxa"/>
            <w:shd w:val="clear" w:color="auto" w:fill="auto"/>
          </w:tcPr>
          <w:p w:rsidR="000C0608" w:rsidRPr="00846F70" w:rsidRDefault="0078539D" w:rsidP="000C0608">
            <w:pPr>
              <w:rPr>
                <w:b/>
              </w:rPr>
            </w:pPr>
            <w:r>
              <w:rPr>
                <w:b/>
              </w:rPr>
              <w:t>3-</w:t>
            </w:r>
            <w:r w:rsidR="000C0608" w:rsidRPr="00846F70">
              <w:rPr>
                <w:b/>
              </w:rPr>
              <w:t>daļīga konferenču galda virsma</w:t>
            </w:r>
          </w:p>
          <w:p w:rsidR="000C0608" w:rsidRPr="0072704F" w:rsidRDefault="000C0608" w:rsidP="000C0608">
            <w:pPr>
              <w:rPr>
                <w:lang w:eastAsia="lv-LV"/>
              </w:rPr>
            </w:pPr>
            <w:r>
              <w:rPr>
                <w:noProof/>
                <w:lang w:eastAsia="lv-LV"/>
              </w:rPr>
              <w:drawing>
                <wp:anchor distT="0" distB="0" distL="114935" distR="114935" simplePos="0" relativeHeight="251661312" behindDoc="1" locked="0" layoutInCell="1" allowOverlap="1" wp14:anchorId="1DF8627C" wp14:editId="5CE6F002">
                  <wp:simplePos x="0" y="0"/>
                  <wp:positionH relativeFrom="column">
                    <wp:posOffset>282575</wp:posOffset>
                  </wp:positionH>
                  <wp:positionV relativeFrom="paragraph">
                    <wp:posOffset>161925</wp:posOffset>
                  </wp:positionV>
                  <wp:extent cx="2627630" cy="2627630"/>
                  <wp:effectExtent l="19050" t="19050" r="20320" b="20320"/>
                  <wp:wrapTight wrapText="bothSides">
                    <wp:wrapPolygon edited="0">
                      <wp:start x="-157" y="-157"/>
                      <wp:lineTo x="-157" y="21610"/>
                      <wp:lineTo x="21610" y="21610"/>
                      <wp:lineTo x="21610" y="-157"/>
                      <wp:lineTo x="-157" y="-157"/>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630" cy="262763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F063F8" w:rsidRDefault="006F3B83" w:rsidP="000C0608">
            <w:pPr>
              <w:snapToGrid w:val="0"/>
              <w:ind w:left="40" w:hanging="40"/>
              <w:rPr>
                <w:sz w:val="22"/>
                <w:szCs w:val="22"/>
                <w:lang w:eastAsia="lv-LV"/>
              </w:rPr>
            </w:pPr>
            <w:r>
              <w:rPr>
                <w:b/>
                <w:sz w:val="22"/>
                <w:szCs w:val="22"/>
                <w:lang w:eastAsia="lv-LV"/>
              </w:rPr>
              <w:t>Izmēri</w:t>
            </w:r>
            <w:r w:rsidR="000C0608" w:rsidRPr="00F063F8">
              <w:rPr>
                <w:b/>
                <w:sz w:val="22"/>
                <w:szCs w:val="22"/>
                <w:lang w:eastAsia="lv-LV"/>
              </w:rPr>
              <w:t>:</w:t>
            </w:r>
            <w:r w:rsidR="000C0608" w:rsidRPr="00F063F8">
              <w:rPr>
                <w:sz w:val="22"/>
                <w:szCs w:val="22"/>
                <w:lang w:eastAsia="lv-LV"/>
              </w:rPr>
              <w:t xml:space="preserve"> </w:t>
            </w:r>
          </w:p>
          <w:p w:rsidR="000C0608" w:rsidRPr="00F063F8" w:rsidRDefault="000C0608" w:rsidP="000C0608">
            <w:pPr>
              <w:snapToGrid w:val="0"/>
              <w:ind w:left="40" w:hanging="40"/>
              <w:rPr>
                <w:sz w:val="22"/>
                <w:szCs w:val="22"/>
                <w:lang w:eastAsia="lv-LV"/>
              </w:rPr>
            </w:pPr>
            <w:r w:rsidRPr="00F063F8">
              <w:rPr>
                <w:sz w:val="22"/>
                <w:szCs w:val="22"/>
                <w:lang w:eastAsia="lv-LV"/>
              </w:rPr>
              <w:t>1 taisnstūris plat</w:t>
            </w:r>
            <w:r w:rsidR="0078539D" w:rsidRPr="00F063F8">
              <w:rPr>
                <w:sz w:val="22"/>
                <w:szCs w:val="22"/>
                <w:lang w:eastAsia="lv-LV"/>
              </w:rPr>
              <w:t>ums 800mm,</w:t>
            </w:r>
            <w:r w:rsidR="00F063F8">
              <w:rPr>
                <w:sz w:val="22"/>
                <w:szCs w:val="22"/>
                <w:lang w:eastAsia="lv-LV"/>
              </w:rPr>
              <w:t xml:space="preserve">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r w:rsidRPr="00F063F8">
              <w:rPr>
                <w:sz w:val="22"/>
                <w:szCs w:val="22"/>
                <w:lang w:eastAsia="lv-LV"/>
              </w:rPr>
              <w:t>2 pusapļi plat</w:t>
            </w:r>
            <w:r w:rsidR="0078539D" w:rsidRPr="00F063F8">
              <w:rPr>
                <w:sz w:val="22"/>
                <w:szCs w:val="22"/>
                <w:lang w:eastAsia="lv-LV"/>
              </w:rPr>
              <w:t xml:space="preserve">ums 800mm,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p>
          <w:p w:rsidR="000C0608" w:rsidRPr="00F063F8" w:rsidRDefault="000C0608" w:rsidP="000C0608">
            <w:pPr>
              <w:snapToGrid w:val="0"/>
              <w:ind w:left="40" w:hanging="40"/>
              <w:rPr>
                <w:sz w:val="22"/>
                <w:szCs w:val="22"/>
                <w:lang w:eastAsia="lv-LV"/>
              </w:rPr>
            </w:pPr>
            <w:r w:rsidRPr="00F063F8">
              <w:rPr>
                <w:b/>
                <w:sz w:val="22"/>
                <w:szCs w:val="22"/>
                <w:lang w:eastAsia="lv-LV"/>
              </w:rPr>
              <w:t>Skaits</w:t>
            </w:r>
            <w:r w:rsidRPr="00F063F8">
              <w:rPr>
                <w:sz w:val="22"/>
                <w:szCs w:val="22"/>
                <w:lang w:eastAsia="lv-LV"/>
              </w:rPr>
              <w:t>: 1 komplekts</w:t>
            </w:r>
          </w:p>
          <w:p w:rsidR="000C0608" w:rsidRPr="00F063F8" w:rsidRDefault="000C0608" w:rsidP="000C0608">
            <w:pPr>
              <w:snapToGrid w:val="0"/>
              <w:ind w:left="40" w:hanging="40"/>
              <w:rPr>
                <w:sz w:val="22"/>
                <w:szCs w:val="22"/>
                <w:lang w:eastAsia="lv-LV"/>
              </w:rPr>
            </w:pPr>
          </w:p>
          <w:p w:rsidR="0078539D" w:rsidRPr="00F063F8" w:rsidRDefault="000C0608" w:rsidP="000C0608">
            <w:pPr>
              <w:snapToGrid w:val="0"/>
              <w:ind w:left="40" w:hanging="40"/>
              <w:rPr>
                <w:sz w:val="22"/>
                <w:szCs w:val="22"/>
                <w:lang w:eastAsia="lv-LV"/>
              </w:rPr>
            </w:pPr>
            <w:r w:rsidRPr="00F063F8">
              <w:rPr>
                <w:b/>
                <w:sz w:val="22"/>
                <w:szCs w:val="22"/>
                <w:lang w:eastAsia="lv-LV"/>
              </w:rPr>
              <w:t>Pr</w:t>
            </w:r>
            <w:r w:rsidR="00F063F8">
              <w:rPr>
                <w:b/>
                <w:sz w:val="22"/>
                <w:szCs w:val="22"/>
                <w:lang w:eastAsia="lv-LV"/>
              </w:rPr>
              <w:t>eces</w:t>
            </w:r>
            <w:r w:rsidRPr="00F063F8">
              <w:rPr>
                <w:b/>
                <w:sz w:val="22"/>
                <w:szCs w:val="22"/>
                <w:lang w:eastAsia="lv-LV"/>
              </w:rPr>
              <w:t xml:space="preserve"> apraksts</w:t>
            </w:r>
            <w:r w:rsidRPr="00F063F8">
              <w:rPr>
                <w:sz w:val="22"/>
                <w:szCs w:val="22"/>
                <w:lang w:eastAsia="lv-LV"/>
              </w:rPr>
              <w:t xml:space="preserve">: </w:t>
            </w:r>
          </w:p>
          <w:p w:rsidR="000C0608" w:rsidRPr="0078539D" w:rsidRDefault="00F063F8" w:rsidP="000C0608">
            <w:pPr>
              <w:snapToGrid w:val="0"/>
              <w:ind w:left="40" w:hanging="40"/>
              <w:rPr>
                <w:sz w:val="22"/>
                <w:szCs w:val="22"/>
                <w:lang w:eastAsia="lv-LV"/>
              </w:rPr>
            </w:pPr>
            <w:r>
              <w:rPr>
                <w:sz w:val="22"/>
                <w:szCs w:val="22"/>
                <w:lang w:eastAsia="lv-LV"/>
              </w:rPr>
              <w:t>MDF</w:t>
            </w:r>
            <w:r w:rsidR="000C0608" w:rsidRPr="0078539D">
              <w:rPr>
                <w:sz w:val="22"/>
                <w:szCs w:val="22"/>
                <w:lang w:eastAsia="lv-LV"/>
              </w:rPr>
              <w:t xml:space="preserve"> plātne, apdare</w:t>
            </w:r>
            <w:r>
              <w:rPr>
                <w:sz w:val="22"/>
                <w:szCs w:val="22"/>
                <w:lang w:eastAsia="lv-LV"/>
              </w:rPr>
              <w:t xml:space="preserve"> -</w:t>
            </w:r>
            <w:r w:rsidR="000C0608" w:rsidRPr="0078539D">
              <w:rPr>
                <w:sz w:val="22"/>
                <w:szCs w:val="22"/>
                <w:lang w:eastAsia="lv-LV"/>
              </w:rPr>
              <w:t xml:space="preserve"> gaišs oša lamināts, biezums 30mm, paneļa malas aplīmētas ar ABS dekoratīvo maliņu, mal</w:t>
            </w:r>
            <w:r>
              <w:rPr>
                <w:sz w:val="22"/>
                <w:szCs w:val="22"/>
                <w:lang w:eastAsia="lv-LV"/>
              </w:rPr>
              <w:t>iņas krāsas tonis pieskaņots MDF</w:t>
            </w:r>
            <w:r w:rsidR="000C0608" w:rsidRPr="0078539D">
              <w:rPr>
                <w:sz w:val="22"/>
                <w:szCs w:val="22"/>
                <w:lang w:eastAsia="lv-LV"/>
              </w:rPr>
              <w:t xml:space="preserve"> plātnei.</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Krāsa:</w:t>
            </w:r>
            <w:r w:rsidR="003877FD">
              <w:rPr>
                <w:sz w:val="22"/>
                <w:szCs w:val="22"/>
                <w:lang w:eastAsia="lv-LV"/>
              </w:rPr>
              <w:t xml:space="preserve"> ga</w:t>
            </w:r>
            <w:r w:rsidR="00045571">
              <w:rPr>
                <w:sz w:val="22"/>
                <w:szCs w:val="22"/>
                <w:lang w:eastAsia="lv-LV"/>
              </w:rPr>
              <w:t>iša</w:t>
            </w:r>
            <w:r w:rsidRPr="0078539D">
              <w:rPr>
                <w:sz w:val="22"/>
                <w:szCs w:val="22"/>
                <w:lang w:eastAsia="lv-LV"/>
              </w:rPr>
              <w:t xml:space="preserve"> o</w:t>
            </w:r>
            <w:r w:rsidR="00045571">
              <w:rPr>
                <w:sz w:val="22"/>
                <w:szCs w:val="22"/>
                <w:lang w:eastAsia="lv-LV"/>
              </w:rPr>
              <w:t>ša lamināts</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Furnitūra:</w:t>
            </w:r>
            <w:r w:rsidRPr="0078539D">
              <w:rPr>
                <w:sz w:val="22"/>
                <w:szCs w:val="22"/>
                <w:lang w:eastAsia="lv-LV"/>
              </w:rPr>
              <w:t xml:space="preserve"> furnitūra, lai piestiprinātu galda virsmas plātnes pie jau esošajiem melnas krāsas kāju rāmjiem. </w:t>
            </w:r>
          </w:p>
          <w:p w:rsidR="000C0608" w:rsidRPr="0078539D" w:rsidRDefault="000C0608" w:rsidP="000C0608">
            <w:pPr>
              <w:ind w:left="40" w:hanging="40"/>
              <w:rPr>
                <w:sz w:val="22"/>
                <w:szCs w:val="22"/>
              </w:rPr>
            </w:pPr>
          </w:p>
          <w:p w:rsidR="000C0608" w:rsidRPr="0078539D" w:rsidRDefault="000C0608" w:rsidP="000C0608">
            <w:pPr>
              <w:ind w:left="40" w:hanging="40"/>
              <w:rPr>
                <w:sz w:val="22"/>
                <w:szCs w:val="22"/>
              </w:rPr>
            </w:pPr>
            <w:r w:rsidRPr="0078539D">
              <w:rPr>
                <w:b/>
                <w:sz w:val="22"/>
                <w:szCs w:val="22"/>
              </w:rPr>
              <w:t>Piezīme: Virsmas tiks stiprinātas pie jau esošiem</w:t>
            </w:r>
            <w:r w:rsidRPr="0078539D">
              <w:rPr>
                <w:i/>
                <w:sz w:val="22"/>
                <w:szCs w:val="22"/>
              </w:rPr>
              <w:t xml:space="preserve"> </w:t>
            </w:r>
            <w:r w:rsidRPr="00F063F8">
              <w:rPr>
                <w:sz w:val="22"/>
                <w:szCs w:val="22"/>
              </w:rPr>
              <w:t>m</w:t>
            </w:r>
            <w:r w:rsidR="00F063F8">
              <w:rPr>
                <w:sz w:val="22"/>
                <w:szCs w:val="22"/>
              </w:rPr>
              <w:t>elnas krāsas kāju rāmjiem</w:t>
            </w:r>
            <w:r w:rsidRPr="0078539D">
              <w:rPr>
                <w:sz w:val="22"/>
                <w:szCs w:val="22"/>
              </w:rPr>
              <w:t xml:space="preserve"> no </w:t>
            </w:r>
            <w:r w:rsidRPr="0078539D">
              <w:rPr>
                <w:i/>
                <w:sz w:val="22"/>
                <w:szCs w:val="22"/>
              </w:rPr>
              <w:t xml:space="preserve">AJ mēbeles. (Identisks attēlam) </w:t>
            </w:r>
            <w:r w:rsidR="00F063F8">
              <w:rPr>
                <w:sz w:val="22"/>
                <w:szCs w:val="22"/>
              </w:rPr>
              <w:t>3-</w:t>
            </w:r>
            <w:r w:rsidRPr="0078539D">
              <w:rPr>
                <w:sz w:val="22"/>
                <w:szCs w:val="22"/>
              </w:rPr>
              <w:t>daļīgs konferenču galds sastāv no 1 taisnstūra formas un 2 pusapļa formas daļām.</w:t>
            </w:r>
          </w:p>
          <w:p w:rsidR="000C0608" w:rsidRPr="00F063F8" w:rsidRDefault="000C0608" w:rsidP="000C0608">
            <w:pPr>
              <w:ind w:left="40" w:hanging="40"/>
            </w:pPr>
            <w:r>
              <w:rPr>
                <w:noProof/>
                <w:lang w:eastAsia="lv-LV"/>
              </w:rPr>
              <w:drawing>
                <wp:anchor distT="0" distB="0" distL="114935" distR="114935" simplePos="0" relativeHeight="251663360" behindDoc="1" locked="0" layoutInCell="1" allowOverlap="1" wp14:anchorId="22926913" wp14:editId="65D5CA67">
                  <wp:simplePos x="0" y="0"/>
                  <wp:positionH relativeFrom="column">
                    <wp:posOffset>1485900</wp:posOffset>
                  </wp:positionH>
                  <wp:positionV relativeFrom="paragraph">
                    <wp:posOffset>105410</wp:posOffset>
                  </wp:positionV>
                  <wp:extent cx="1258570" cy="1156335"/>
                  <wp:effectExtent l="19050" t="19050" r="17780" b="24765"/>
                  <wp:wrapTight wrapText="bothSides">
                    <wp:wrapPolygon edited="0">
                      <wp:start x="-327" y="-356"/>
                      <wp:lineTo x="-327" y="21707"/>
                      <wp:lineTo x="21578" y="21707"/>
                      <wp:lineTo x="21578" y="-356"/>
                      <wp:lineTo x="-327" y="-356"/>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570" cy="115633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935" distR="114935" simplePos="0" relativeHeight="251662336" behindDoc="1" locked="0" layoutInCell="1" allowOverlap="1" wp14:anchorId="55C2BCB7" wp14:editId="2ACE9684">
                  <wp:simplePos x="0" y="0"/>
                  <wp:positionH relativeFrom="column">
                    <wp:posOffset>191135</wp:posOffset>
                  </wp:positionH>
                  <wp:positionV relativeFrom="paragraph">
                    <wp:posOffset>109855</wp:posOffset>
                  </wp:positionV>
                  <wp:extent cx="1209040" cy="1151890"/>
                  <wp:effectExtent l="19050" t="19050" r="10160" b="10160"/>
                  <wp:wrapTight wrapText="bothSides">
                    <wp:wrapPolygon edited="0">
                      <wp:start x="-340" y="-357"/>
                      <wp:lineTo x="-340" y="21433"/>
                      <wp:lineTo x="21441" y="21433"/>
                      <wp:lineTo x="21441" y="-357"/>
                      <wp:lineTo x="-340" y="-35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40" cy="115189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t>4.</w:t>
            </w:r>
          </w:p>
        </w:tc>
        <w:tc>
          <w:tcPr>
            <w:tcW w:w="4961" w:type="dxa"/>
            <w:shd w:val="clear" w:color="auto" w:fill="auto"/>
          </w:tcPr>
          <w:p w:rsidR="000C0608" w:rsidRPr="0072704F" w:rsidRDefault="000C0608" w:rsidP="00F063F8">
            <w:pPr>
              <w:pStyle w:val="Heading1"/>
              <w:keepNext w:val="0"/>
              <w:suppressAutoHyphens/>
              <w:spacing w:before="0" w:after="280"/>
              <w:ind w:left="34"/>
              <w:jc w:val="left"/>
              <w:rPr>
                <w:sz w:val="24"/>
                <w:szCs w:val="24"/>
              </w:rPr>
            </w:pPr>
            <w:r>
              <w:rPr>
                <w:noProof/>
                <w:sz w:val="24"/>
                <w:szCs w:val="24"/>
                <w:lang w:eastAsia="lv-LV"/>
              </w:rPr>
              <w:drawing>
                <wp:anchor distT="0" distB="0" distL="114935" distR="114935" simplePos="0" relativeHeight="251664384" behindDoc="1" locked="0" layoutInCell="1" allowOverlap="1" wp14:anchorId="52711E38" wp14:editId="58A12322">
                  <wp:simplePos x="0" y="0"/>
                  <wp:positionH relativeFrom="column">
                    <wp:posOffset>596265</wp:posOffset>
                  </wp:positionH>
                  <wp:positionV relativeFrom="paragraph">
                    <wp:posOffset>302260</wp:posOffset>
                  </wp:positionV>
                  <wp:extent cx="1971040" cy="1971040"/>
                  <wp:effectExtent l="0" t="0" r="0" b="0"/>
                  <wp:wrapTight wrapText="bothSides">
                    <wp:wrapPolygon edited="0">
                      <wp:start x="0" y="0"/>
                      <wp:lineTo x="0" y="21294"/>
                      <wp:lineTo x="21294" y="21294"/>
                      <wp:lineTo x="2129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2704F">
              <w:rPr>
                <w:sz w:val="24"/>
                <w:szCs w:val="24"/>
                <w:lang w:eastAsia="lv-LV"/>
              </w:rPr>
              <w:t>Finierēti krēsli</w:t>
            </w:r>
            <w:r w:rsidRPr="0072704F">
              <w:rPr>
                <w:b w:val="0"/>
                <w:sz w:val="24"/>
                <w:szCs w:val="24"/>
                <w:lang w:eastAsia="lv-LV"/>
              </w:rPr>
              <w:t xml:space="preserve"> </w:t>
            </w:r>
          </w:p>
          <w:p w:rsidR="000C0608" w:rsidRPr="0072704F" w:rsidRDefault="000C0608" w:rsidP="000C0608"/>
          <w:p w:rsidR="000C0608" w:rsidRPr="0072704F" w:rsidRDefault="000C0608" w:rsidP="000C0608"/>
        </w:tc>
        <w:tc>
          <w:tcPr>
            <w:tcW w:w="4820" w:type="dxa"/>
            <w:shd w:val="clear" w:color="auto" w:fill="auto"/>
          </w:tcPr>
          <w:p w:rsidR="000C0608" w:rsidRPr="00BA1F79" w:rsidRDefault="006F3B83" w:rsidP="00F063F8">
            <w:pPr>
              <w:pStyle w:val="Heading1"/>
              <w:keepNext w:val="0"/>
              <w:suppressAutoHyphens/>
              <w:spacing w:before="0" w:after="280"/>
              <w:ind w:left="34"/>
              <w:jc w:val="left"/>
              <w:rPr>
                <w:b w:val="0"/>
                <w:sz w:val="22"/>
                <w:szCs w:val="22"/>
                <w:lang w:eastAsia="lv-LV"/>
              </w:rPr>
            </w:pPr>
            <w:r>
              <w:rPr>
                <w:sz w:val="22"/>
                <w:szCs w:val="22"/>
                <w:lang w:eastAsia="lv-LV"/>
              </w:rPr>
              <w:t>Izmēri</w:t>
            </w:r>
            <w:r w:rsidR="000C0608" w:rsidRPr="00F063F8">
              <w:rPr>
                <w:sz w:val="22"/>
                <w:szCs w:val="22"/>
                <w:lang w:eastAsia="lv-LV"/>
              </w:rPr>
              <w:t xml:space="preserve">: </w:t>
            </w:r>
            <w:r w:rsidR="000C0608" w:rsidRPr="00F063F8">
              <w:rPr>
                <w:b w:val="0"/>
                <w:sz w:val="22"/>
                <w:szCs w:val="22"/>
                <w:lang w:eastAsia="lv-LV"/>
              </w:rPr>
              <w:t>A</w:t>
            </w:r>
            <w:r w:rsidR="00BA1F79">
              <w:rPr>
                <w:b w:val="0"/>
                <w:sz w:val="22"/>
                <w:szCs w:val="22"/>
                <w:lang w:eastAsia="lv-LV"/>
              </w:rPr>
              <w:t xml:space="preserve">ugstums 445, platums 290/420, </w:t>
            </w:r>
            <w:r>
              <w:rPr>
                <w:b w:val="0"/>
                <w:sz w:val="22"/>
                <w:szCs w:val="22"/>
                <w:lang w:eastAsia="lv-LV"/>
              </w:rPr>
              <w:t>dziļums</w:t>
            </w:r>
            <w:r w:rsidR="000C0608" w:rsidRPr="00F063F8">
              <w:rPr>
                <w:b w:val="0"/>
                <w:sz w:val="22"/>
                <w:szCs w:val="22"/>
                <w:lang w:eastAsia="lv-LV"/>
              </w:rPr>
              <w:t xml:space="preserve"> 390 mm</w:t>
            </w:r>
          </w:p>
          <w:p w:rsidR="000C0608" w:rsidRPr="00F063F8" w:rsidRDefault="000C0608" w:rsidP="000C0608">
            <w:pPr>
              <w:ind w:left="142" w:hanging="142"/>
              <w:rPr>
                <w:sz w:val="22"/>
                <w:szCs w:val="22"/>
              </w:rPr>
            </w:pPr>
            <w:r w:rsidRPr="00F063F8">
              <w:rPr>
                <w:b/>
                <w:sz w:val="22"/>
                <w:szCs w:val="22"/>
              </w:rPr>
              <w:t>Skaits:</w:t>
            </w:r>
            <w:r w:rsidRPr="00F063F8">
              <w:rPr>
                <w:sz w:val="22"/>
                <w:szCs w:val="22"/>
              </w:rPr>
              <w:t xml:space="preserve"> 30</w:t>
            </w:r>
          </w:p>
          <w:p w:rsidR="000C0608" w:rsidRPr="00F063F8" w:rsidRDefault="000C0608" w:rsidP="000C0608">
            <w:pPr>
              <w:ind w:left="142" w:hanging="142"/>
              <w:rPr>
                <w:sz w:val="22"/>
                <w:szCs w:val="22"/>
              </w:rPr>
            </w:pPr>
          </w:p>
          <w:p w:rsidR="00F063F8" w:rsidRDefault="000C0608" w:rsidP="000C0608">
            <w:pPr>
              <w:ind w:left="142" w:hanging="142"/>
              <w:rPr>
                <w:sz w:val="22"/>
                <w:szCs w:val="22"/>
                <w:lang w:eastAsia="lv-LV"/>
              </w:rPr>
            </w:pPr>
            <w:r w:rsidRPr="00F063F8">
              <w:rPr>
                <w:b/>
                <w:sz w:val="22"/>
                <w:szCs w:val="22"/>
              </w:rPr>
              <w:t>Pr</w:t>
            </w:r>
            <w:r w:rsidR="00D36EE2">
              <w:rPr>
                <w:b/>
                <w:sz w:val="22"/>
                <w:szCs w:val="22"/>
              </w:rPr>
              <w:t>eces</w:t>
            </w:r>
            <w:r w:rsidRPr="00F063F8">
              <w:rPr>
                <w:b/>
                <w:sz w:val="22"/>
                <w:szCs w:val="22"/>
              </w:rPr>
              <w:t xml:space="preserve"> apraksts:</w:t>
            </w:r>
            <w:r w:rsidRPr="00F063F8">
              <w:rPr>
                <w:sz w:val="22"/>
                <w:szCs w:val="22"/>
                <w:lang w:eastAsia="lv-LV"/>
              </w:rPr>
              <w:t xml:space="preserve"> </w:t>
            </w:r>
          </w:p>
          <w:p w:rsidR="000C0608" w:rsidRPr="00F063F8" w:rsidRDefault="00F063F8" w:rsidP="00F063F8">
            <w:pPr>
              <w:ind w:left="34" w:hanging="34"/>
              <w:rPr>
                <w:sz w:val="22"/>
                <w:szCs w:val="22"/>
              </w:rPr>
            </w:pPr>
            <w:r>
              <w:rPr>
                <w:sz w:val="22"/>
                <w:szCs w:val="22"/>
              </w:rPr>
              <w:t>V</w:t>
            </w:r>
            <w:r w:rsidR="000C0608" w:rsidRPr="00F063F8">
              <w:rPr>
                <w:sz w:val="22"/>
                <w:szCs w:val="22"/>
              </w:rPr>
              <w:t xml:space="preserve">iengabalainas formas krēsls no liekti līmēta koka ar hromētu kāju rāmi. </w:t>
            </w:r>
          </w:p>
          <w:p w:rsidR="000C0608" w:rsidRPr="00F063F8" w:rsidRDefault="000C0608" w:rsidP="000C0608">
            <w:pPr>
              <w:ind w:left="142" w:hanging="142"/>
              <w:rPr>
                <w:sz w:val="22"/>
                <w:szCs w:val="22"/>
              </w:rPr>
            </w:pPr>
          </w:p>
          <w:p w:rsidR="003B1DA4" w:rsidRDefault="000C0608" w:rsidP="000C0608">
            <w:pPr>
              <w:ind w:left="142" w:hanging="142"/>
              <w:rPr>
                <w:sz w:val="22"/>
                <w:szCs w:val="22"/>
              </w:rPr>
            </w:pPr>
            <w:r w:rsidRPr="00F063F8">
              <w:rPr>
                <w:b/>
                <w:sz w:val="22"/>
                <w:szCs w:val="22"/>
              </w:rPr>
              <w:t>Krāsa</w:t>
            </w:r>
            <w:r w:rsidRPr="00F063F8">
              <w:rPr>
                <w:sz w:val="22"/>
                <w:szCs w:val="22"/>
              </w:rPr>
              <w:t xml:space="preserve">: </w:t>
            </w:r>
          </w:p>
          <w:p w:rsidR="003B1DA4" w:rsidRDefault="000C0608" w:rsidP="000C0608">
            <w:pPr>
              <w:ind w:left="142" w:hanging="142"/>
              <w:rPr>
                <w:sz w:val="22"/>
                <w:szCs w:val="22"/>
              </w:rPr>
            </w:pPr>
            <w:r w:rsidRPr="00F063F8">
              <w:rPr>
                <w:sz w:val="22"/>
                <w:szCs w:val="22"/>
              </w:rPr>
              <w:t>10</w:t>
            </w:r>
            <w:r w:rsidR="003B1DA4">
              <w:rPr>
                <w:sz w:val="22"/>
                <w:szCs w:val="22"/>
              </w:rPr>
              <w:t xml:space="preserve"> -</w:t>
            </w:r>
            <w:r w:rsidRPr="00F063F8">
              <w:rPr>
                <w:sz w:val="22"/>
                <w:szCs w:val="22"/>
              </w:rPr>
              <w:t xml:space="preserve"> naftas zils, 6</w:t>
            </w:r>
            <w:r w:rsidR="003B1DA4">
              <w:rPr>
                <w:sz w:val="22"/>
                <w:szCs w:val="22"/>
              </w:rPr>
              <w:t xml:space="preserve"> -</w:t>
            </w:r>
            <w:r w:rsidRPr="00F063F8">
              <w:rPr>
                <w:sz w:val="22"/>
                <w:szCs w:val="22"/>
              </w:rPr>
              <w:t xml:space="preserve"> gaiži zils, 6</w:t>
            </w:r>
            <w:r w:rsidR="003B1DA4">
              <w:rPr>
                <w:sz w:val="22"/>
                <w:szCs w:val="22"/>
              </w:rPr>
              <w:t xml:space="preserve"> -</w:t>
            </w:r>
            <w:r w:rsidRPr="00F063F8">
              <w:rPr>
                <w:sz w:val="22"/>
                <w:szCs w:val="22"/>
              </w:rPr>
              <w:t xml:space="preserve"> melns, </w:t>
            </w:r>
          </w:p>
          <w:p w:rsidR="000C0608" w:rsidRPr="00F063F8" w:rsidRDefault="000C0608" w:rsidP="000C0608">
            <w:pPr>
              <w:ind w:left="142" w:hanging="142"/>
              <w:rPr>
                <w:sz w:val="22"/>
                <w:szCs w:val="22"/>
              </w:rPr>
            </w:pPr>
            <w:r w:rsidRPr="00F063F8">
              <w:rPr>
                <w:sz w:val="22"/>
                <w:szCs w:val="22"/>
              </w:rPr>
              <w:t>3</w:t>
            </w:r>
            <w:r w:rsidR="003B1DA4">
              <w:rPr>
                <w:sz w:val="22"/>
                <w:szCs w:val="22"/>
              </w:rPr>
              <w:t xml:space="preserve"> - </w:t>
            </w:r>
            <w:r w:rsidRPr="00F063F8">
              <w:rPr>
                <w:sz w:val="22"/>
                <w:szCs w:val="22"/>
              </w:rPr>
              <w:t>balts, 3</w:t>
            </w:r>
            <w:r w:rsidR="003B1DA4">
              <w:rPr>
                <w:sz w:val="22"/>
                <w:szCs w:val="22"/>
              </w:rPr>
              <w:t xml:space="preserve"> -</w:t>
            </w:r>
            <w:r w:rsidRPr="00F063F8">
              <w:rPr>
                <w:sz w:val="22"/>
                <w:szCs w:val="22"/>
              </w:rPr>
              <w:t xml:space="preserve"> pelēks</w:t>
            </w:r>
          </w:p>
          <w:p w:rsidR="000C0608" w:rsidRPr="00F063F8" w:rsidRDefault="000C0608" w:rsidP="000C0608">
            <w:pPr>
              <w:ind w:left="142" w:hanging="142"/>
              <w:rPr>
                <w:b/>
                <w:sz w:val="22"/>
                <w:szCs w:val="22"/>
              </w:rPr>
            </w:pPr>
          </w:p>
          <w:p w:rsidR="000C0608" w:rsidRPr="00DD15AF" w:rsidRDefault="000C0608" w:rsidP="000C0608">
            <w:pPr>
              <w:ind w:left="142" w:hanging="142"/>
              <w:rPr>
                <w:sz w:val="22"/>
                <w:szCs w:val="22"/>
              </w:rPr>
            </w:pPr>
            <w:r w:rsidRPr="00DD15AF">
              <w:rPr>
                <w:b/>
                <w:sz w:val="22"/>
                <w:szCs w:val="22"/>
              </w:rPr>
              <w:t>Ražotājs</w:t>
            </w:r>
            <w:r w:rsidRPr="00DD15AF">
              <w:rPr>
                <w:b/>
                <w:i/>
                <w:sz w:val="22"/>
                <w:szCs w:val="22"/>
              </w:rPr>
              <w:t xml:space="preserve">: AJ mēbeles </w:t>
            </w:r>
          </w:p>
          <w:p w:rsidR="000C0608" w:rsidRPr="00DD15AF" w:rsidRDefault="000C0608" w:rsidP="000C0608">
            <w:pPr>
              <w:ind w:left="142" w:hanging="142"/>
              <w:rPr>
                <w:sz w:val="22"/>
                <w:szCs w:val="22"/>
              </w:rPr>
            </w:pPr>
            <w:r w:rsidRPr="00DD15AF">
              <w:rPr>
                <w:sz w:val="22"/>
                <w:szCs w:val="22"/>
              </w:rPr>
              <w:t xml:space="preserve">Krēsls "Milla" ar noapaļotu atzveltni </w:t>
            </w:r>
          </w:p>
          <w:p w:rsidR="000C0608" w:rsidRPr="00DD15AF" w:rsidRDefault="003B1DA4" w:rsidP="000C0608">
            <w:pPr>
              <w:ind w:left="142" w:hanging="142"/>
              <w:rPr>
                <w:sz w:val="22"/>
                <w:szCs w:val="22"/>
              </w:rPr>
            </w:pPr>
            <w:r w:rsidRPr="00DD15AF">
              <w:rPr>
                <w:sz w:val="22"/>
                <w:szCs w:val="22"/>
              </w:rPr>
              <w:t>vai ekvivalents, saskaņojot ar P</w:t>
            </w:r>
            <w:r w:rsidR="000C0608" w:rsidRPr="00DD15AF">
              <w:rPr>
                <w:sz w:val="22"/>
                <w:szCs w:val="22"/>
              </w:rPr>
              <w:t>asūtītāju</w:t>
            </w:r>
          </w:p>
          <w:p w:rsidR="000C0608" w:rsidRPr="0072704F" w:rsidRDefault="000C0608" w:rsidP="000C0608">
            <w:pPr>
              <w:ind w:left="142" w:hanging="142"/>
              <w:rPr>
                <w:b/>
              </w:rPr>
            </w:pPr>
          </w:p>
        </w:tc>
      </w:tr>
      <w:tr w:rsidR="000C0608" w:rsidRPr="0072704F" w:rsidTr="005854E0">
        <w:trPr>
          <w:trHeight w:val="3940"/>
        </w:trPr>
        <w:tc>
          <w:tcPr>
            <w:tcW w:w="817" w:type="dxa"/>
            <w:shd w:val="clear" w:color="auto" w:fill="auto"/>
          </w:tcPr>
          <w:p w:rsidR="000C0608" w:rsidRPr="0072704F" w:rsidRDefault="000C0608" w:rsidP="000C0608">
            <w:pPr>
              <w:snapToGrid w:val="0"/>
              <w:jc w:val="center"/>
            </w:pPr>
            <w:r>
              <w:lastRenderedPageBreak/>
              <w:t>5.</w:t>
            </w:r>
          </w:p>
        </w:tc>
        <w:tc>
          <w:tcPr>
            <w:tcW w:w="4961" w:type="dxa"/>
            <w:shd w:val="clear" w:color="auto" w:fill="auto"/>
          </w:tcPr>
          <w:p w:rsidR="000C0608" w:rsidRDefault="000C0608" w:rsidP="000C0608">
            <w:pPr>
              <w:rPr>
                <w:b/>
              </w:rPr>
            </w:pPr>
            <w:r>
              <w:rPr>
                <w:noProof/>
                <w:lang w:eastAsia="lv-LV"/>
              </w:rPr>
              <w:drawing>
                <wp:anchor distT="0" distB="0" distL="114300" distR="114300" simplePos="0" relativeHeight="251665408" behindDoc="1" locked="0" layoutInCell="1" allowOverlap="1" wp14:anchorId="38CDB28F" wp14:editId="4647DE4F">
                  <wp:simplePos x="0" y="0"/>
                  <wp:positionH relativeFrom="column">
                    <wp:posOffset>245110</wp:posOffset>
                  </wp:positionH>
                  <wp:positionV relativeFrom="paragraph">
                    <wp:posOffset>347345</wp:posOffset>
                  </wp:positionV>
                  <wp:extent cx="2505075" cy="2047875"/>
                  <wp:effectExtent l="0" t="0" r="9525" b="9525"/>
                  <wp:wrapTight wrapText="bothSides">
                    <wp:wrapPolygon edited="0">
                      <wp:start x="0" y="0"/>
                      <wp:lineTo x="0" y="21500"/>
                      <wp:lineTo x="21518" y="21500"/>
                      <wp:lineTo x="21518" y="0"/>
                      <wp:lineTo x="0" y="0"/>
                    </wp:wrapPolygon>
                  </wp:wrapTight>
                  <wp:docPr id="66" name="Picture 66" descr="http://www.mebeles1.lv/images/thumbnails/62/550/450/K153_cz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3455456226613e3e44_62859" descr="http://www.mebeles1.lv/images/thumbnails/62/550/450/K153_czarny.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8C6">
              <w:rPr>
                <w:b/>
              </w:rPr>
              <w:t>Krēsls lasītājiem</w:t>
            </w:r>
          </w:p>
          <w:p w:rsidR="000C0608" w:rsidRDefault="000C0608" w:rsidP="000C0608">
            <w:pPr>
              <w:rPr>
                <w:b/>
              </w:rPr>
            </w:pPr>
          </w:p>
          <w:p w:rsidR="000C0608" w:rsidRDefault="000C0608" w:rsidP="000C0608">
            <w:pPr>
              <w:rPr>
                <w:b/>
              </w:rPr>
            </w:pPr>
          </w:p>
          <w:p w:rsidR="000C0608" w:rsidRDefault="000C0608" w:rsidP="000C0608">
            <w:pPr>
              <w:rPr>
                <w:b/>
              </w:rPr>
            </w:pPr>
          </w:p>
          <w:p w:rsidR="000C0608" w:rsidRPr="007138C6" w:rsidRDefault="000C0608" w:rsidP="000C0608">
            <w:pPr>
              <w:rPr>
                <w:b/>
              </w:rPr>
            </w:pPr>
          </w:p>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5854E0" w:rsidRDefault="006F3B83" w:rsidP="000C0608">
            <w:pPr>
              <w:rPr>
                <w:b/>
                <w:sz w:val="22"/>
                <w:szCs w:val="22"/>
              </w:rPr>
            </w:pPr>
            <w:r>
              <w:rPr>
                <w:b/>
                <w:sz w:val="22"/>
                <w:szCs w:val="22"/>
              </w:rPr>
              <w:t>Izmēri</w:t>
            </w:r>
            <w:r w:rsidR="000C0608" w:rsidRPr="005854E0">
              <w:rPr>
                <w:b/>
                <w:sz w:val="22"/>
                <w:szCs w:val="22"/>
              </w:rPr>
              <w:t xml:space="preserve">: </w:t>
            </w:r>
          </w:p>
          <w:p w:rsidR="000C0608" w:rsidRPr="005854E0" w:rsidRDefault="005854E0" w:rsidP="000C0608">
            <w:pPr>
              <w:rPr>
                <w:b/>
                <w:sz w:val="22"/>
                <w:szCs w:val="22"/>
              </w:rPr>
            </w:pPr>
            <w:r>
              <w:rPr>
                <w:sz w:val="22"/>
                <w:szCs w:val="22"/>
              </w:rPr>
              <w:t>P</w:t>
            </w:r>
            <w:r w:rsidR="000C0608" w:rsidRPr="005854E0">
              <w:rPr>
                <w:sz w:val="22"/>
                <w:szCs w:val="22"/>
              </w:rPr>
              <w:t>lat</w:t>
            </w:r>
            <w:r>
              <w:rPr>
                <w:sz w:val="22"/>
                <w:szCs w:val="22"/>
              </w:rPr>
              <w:t>ums 46</w:t>
            </w:r>
            <w:r w:rsidR="00CF6111">
              <w:rPr>
                <w:sz w:val="22"/>
                <w:szCs w:val="22"/>
              </w:rPr>
              <w:t>0m</w:t>
            </w:r>
            <w:r>
              <w:rPr>
                <w:sz w:val="22"/>
                <w:szCs w:val="22"/>
              </w:rPr>
              <w:t>m,</w:t>
            </w:r>
            <w:r w:rsidR="000C0608" w:rsidRPr="005854E0">
              <w:rPr>
                <w:sz w:val="22"/>
                <w:szCs w:val="22"/>
              </w:rPr>
              <w:t xml:space="preserve"> augst</w:t>
            </w:r>
            <w:r w:rsidR="00CF6111">
              <w:rPr>
                <w:sz w:val="22"/>
                <w:szCs w:val="22"/>
              </w:rPr>
              <w:t>ums 830m</w:t>
            </w:r>
            <w:r>
              <w:rPr>
                <w:sz w:val="22"/>
                <w:szCs w:val="22"/>
              </w:rPr>
              <w:t xml:space="preserve">m, </w:t>
            </w:r>
            <w:r w:rsidR="000C0608" w:rsidRPr="005854E0">
              <w:rPr>
                <w:sz w:val="22"/>
                <w:szCs w:val="22"/>
              </w:rPr>
              <w:t>dziļ</w:t>
            </w:r>
            <w:r>
              <w:rPr>
                <w:sz w:val="22"/>
                <w:szCs w:val="22"/>
              </w:rPr>
              <w:t>ums</w:t>
            </w:r>
            <w:r w:rsidR="000C0608" w:rsidRPr="005854E0">
              <w:rPr>
                <w:sz w:val="22"/>
                <w:szCs w:val="22"/>
              </w:rPr>
              <w:t xml:space="preserve"> 42</w:t>
            </w:r>
            <w:r w:rsidR="00CF6111">
              <w:rPr>
                <w:sz w:val="22"/>
                <w:szCs w:val="22"/>
              </w:rPr>
              <w:t>0m</w:t>
            </w:r>
            <w:r w:rsidR="000C0608" w:rsidRPr="005854E0">
              <w:rPr>
                <w:sz w:val="22"/>
                <w:szCs w:val="22"/>
              </w:rPr>
              <w:t>m</w:t>
            </w:r>
          </w:p>
          <w:p w:rsidR="005854E0" w:rsidRDefault="005854E0" w:rsidP="000C0608">
            <w:pPr>
              <w:rPr>
                <w:b/>
                <w:sz w:val="22"/>
                <w:szCs w:val="22"/>
              </w:rPr>
            </w:pPr>
          </w:p>
          <w:p w:rsidR="000C0608" w:rsidRPr="005854E0" w:rsidRDefault="000C0608" w:rsidP="000C0608">
            <w:pPr>
              <w:rPr>
                <w:b/>
                <w:sz w:val="22"/>
                <w:szCs w:val="22"/>
              </w:rPr>
            </w:pPr>
            <w:r w:rsidRPr="005854E0">
              <w:rPr>
                <w:b/>
                <w:sz w:val="22"/>
                <w:szCs w:val="22"/>
              </w:rPr>
              <w:t>Skaits</w:t>
            </w:r>
            <w:r w:rsidRPr="005854E0">
              <w:rPr>
                <w:sz w:val="22"/>
                <w:szCs w:val="22"/>
              </w:rPr>
              <w:t>: 7</w:t>
            </w:r>
          </w:p>
          <w:p w:rsidR="005854E0" w:rsidRDefault="005854E0" w:rsidP="000C0608">
            <w:pPr>
              <w:ind w:left="142" w:hanging="142"/>
              <w:rPr>
                <w:b/>
                <w:sz w:val="22"/>
                <w:szCs w:val="22"/>
              </w:rPr>
            </w:pPr>
          </w:p>
          <w:p w:rsidR="005854E0" w:rsidRDefault="00D36EE2" w:rsidP="000C0608">
            <w:pPr>
              <w:ind w:left="142" w:hanging="142"/>
              <w:rPr>
                <w:sz w:val="22"/>
                <w:szCs w:val="22"/>
              </w:rPr>
            </w:pPr>
            <w:r>
              <w:rPr>
                <w:b/>
                <w:sz w:val="22"/>
                <w:szCs w:val="22"/>
              </w:rPr>
              <w:t>Preces</w:t>
            </w:r>
            <w:r w:rsidR="000C0608" w:rsidRPr="005854E0">
              <w:rPr>
                <w:b/>
                <w:sz w:val="22"/>
                <w:szCs w:val="22"/>
              </w:rPr>
              <w:t xml:space="preserve"> apraksts</w:t>
            </w:r>
            <w:r w:rsidR="000C0608" w:rsidRPr="005854E0">
              <w:rPr>
                <w:sz w:val="22"/>
                <w:szCs w:val="22"/>
              </w:rPr>
              <w:t xml:space="preserve">: </w:t>
            </w:r>
          </w:p>
          <w:p w:rsidR="000C0608" w:rsidRPr="005854E0" w:rsidRDefault="005854E0" w:rsidP="005854E0">
            <w:pPr>
              <w:rPr>
                <w:sz w:val="22"/>
                <w:szCs w:val="22"/>
              </w:rPr>
            </w:pPr>
            <w:r>
              <w:rPr>
                <w:sz w:val="22"/>
                <w:szCs w:val="22"/>
              </w:rPr>
              <w:t>K</w:t>
            </w:r>
            <w:r w:rsidR="000C0608" w:rsidRPr="005854E0">
              <w:rPr>
                <w:sz w:val="22"/>
                <w:szCs w:val="22"/>
              </w:rPr>
              <w:t>oks ar metāliskiem elementiem / krāsains polietilēns</w:t>
            </w:r>
          </w:p>
          <w:p w:rsidR="000C0608" w:rsidRPr="005854E0" w:rsidRDefault="000C0608" w:rsidP="000C0608">
            <w:pPr>
              <w:ind w:left="142" w:hanging="142"/>
              <w:rPr>
                <w:sz w:val="22"/>
                <w:szCs w:val="22"/>
              </w:rPr>
            </w:pPr>
          </w:p>
          <w:p w:rsidR="005854E0" w:rsidRDefault="000C0608" w:rsidP="000C0608">
            <w:pPr>
              <w:ind w:left="142" w:hanging="142"/>
              <w:rPr>
                <w:sz w:val="22"/>
                <w:szCs w:val="22"/>
              </w:rPr>
            </w:pPr>
            <w:r w:rsidRPr="005854E0">
              <w:rPr>
                <w:b/>
                <w:sz w:val="22"/>
                <w:szCs w:val="22"/>
              </w:rPr>
              <w:t>Krāsa</w:t>
            </w:r>
            <w:r w:rsidRPr="005854E0">
              <w:rPr>
                <w:sz w:val="22"/>
                <w:szCs w:val="22"/>
              </w:rPr>
              <w:t xml:space="preserve">: </w:t>
            </w:r>
          </w:p>
          <w:p w:rsidR="000C0608" w:rsidRPr="005854E0" w:rsidRDefault="000C0608" w:rsidP="000C0608">
            <w:pPr>
              <w:ind w:left="142" w:hanging="142"/>
              <w:rPr>
                <w:sz w:val="22"/>
                <w:szCs w:val="22"/>
              </w:rPr>
            </w:pPr>
            <w:r w:rsidRPr="005854E0">
              <w:rPr>
                <w:sz w:val="22"/>
                <w:szCs w:val="22"/>
              </w:rPr>
              <w:t>3</w:t>
            </w:r>
            <w:r w:rsidR="005854E0">
              <w:rPr>
                <w:sz w:val="22"/>
                <w:szCs w:val="22"/>
              </w:rPr>
              <w:t xml:space="preserve"> -</w:t>
            </w:r>
            <w:r w:rsidRPr="005854E0">
              <w:rPr>
                <w:sz w:val="22"/>
                <w:szCs w:val="22"/>
              </w:rPr>
              <w:t xml:space="preserve"> balts, 2</w:t>
            </w:r>
            <w:r w:rsidR="005854E0">
              <w:rPr>
                <w:sz w:val="22"/>
                <w:szCs w:val="22"/>
              </w:rPr>
              <w:t xml:space="preserve"> - </w:t>
            </w:r>
            <w:r w:rsidRPr="005854E0">
              <w:rPr>
                <w:sz w:val="22"/>
                <w:szCs w:val="22"/>
              </w:rPr>
              <w:t>gaiši zils</w:t>
            </w:r>
            <w:r w:rsidR="005854E0">
              <w:rPr>
                <w:sz w:val="22"/>
                <w:szCs w:val="22"/>
              </w:rPr>
              <w:t xml:space="preserve"> vai dzeltens</w:t>
            </w:r>
            <w:r w:rsidRPr="005854E0">
              <w:rPr>
                <w:sz w:val="22"/>
                <w:szCs w:val="22"/>
              </w:rPr>
              <w:t>,</w:t>
            </w:r>
            <w:r w:rsidR="005854E0" w:rsidRPr="005854E0">
              <w:rPr>
                <w:sz w:val="22"/>
                <w:szCs w:val="22"/>
              </w:rPr>
              <w:t xml:space="preserve"> </w:t>
            </w:r>
            <w:r w:rsidRPr="005854E0">
              <w:rPr>
                <w:sz w:val="22"/>
                <w:szCs w:val="22"/>
              </w:rPr>
              <w:t>2</w:t>
            </w:r>
            <w:r w:rsidR="005854E0">
              <w:rPr>
                <w:sz w:val="22"/>
                <w:szCs w:val="22"/>
              </w:rPr>
              <w:t xml:space="preserve"> - </w:t>
            </w:r>
            <w:r w:rsidRPr="005854E0">
              <w:rPr>
                <w:sz w:val="22"/>
                <w:szCs w:val="22"/>
              </w:rPr>
              <w:t>melns</w:t>
            </w:r>
          </w:p>
          <w:p w:rsidR="000C0608" w:rsidRPr="005854E0" w:rsidRDefault="000C0608" w:rsidP="000C0608">
            <w:pPr>
              <w:ind w:left="142" w:hanging="142"/>
              <w:rPr>
                <w:sz w:val="22"/>
                <w:szCs w:val="22"/>
              </w:rPr>
            </w:pPr>
          </w:p>
          <w:p w:rsidR="005854E0" w:rsidRPr="00DD15AF" w:rsidRDefault="000C0608" w:rsidP="005854E0">
            <w:pPr>
              <w:pStyle w:val="Heading1"/>
              <w:keepNext w:val="0"/>
              <w:suppressAutoHyphens/>
              <w:spacing w:before="0" w:after="0"/>
              <w:ind w:left="34"/>
              <w:jc w:val="left"/>
              <w:rPr>
                <w:color w:val="auto"/>
                <w:sz w:val="22"/>
                <w:szCs w:val="22"/>
                <w:lang w:eastAsia="lv-LV"/>
              </w:rPr>
            </w:pPr>
            <w:r w:rsidRPr="00DD15AF">
              <w:rPr>
                <w:color w:val="auto"/>
                <w:sz w:val="22"/>
                <w:szCs w:val="22"/>
                <w:lang w:eastAsia="lv-LV"/>
              </w:rPr>
              <w:t>Ražotājs:</w:t>
            </w:r>
            <w:r w:rsidR="005854E0" w:rsidRPr="00DD15AF">
              <w:rPr>
                <w:color w:val="auto"/>
                <w:sz w:val="22"/>
                <w:szCs w:val="22"/>
                <w:lang w:eastAsia="lv-LV"/>
              </w:rPr>
              <w:t xml:space="preserve"> </w:t>
            </w:r>
            <w:r w:rsidR="005854E0" w:rsidRPr="00DD15AF">
              <w:rPr>
                <w:rStyle w:val="lite"/>
                <w:color w:val="auto"/>
                <w:sz w:val="22"/>
                <w:szCs w:val="22"/>
                <w:lang w:eastAsia="lv-LV"/>
              </w:rPr>
              <w:t>Signal (</w:t>
            </w:r>
            <w:hyperlink r:id="rId24" w:history="1">
              <w:r w:rsidR="005854E0" w:rsidRPr="00DD15AF">
                <w:rPr>
                  <w:rStyle w:val="Hyperlink"/>
                  <w:color w:val="auto"/>
                  <w:sz w:val="22"/>
                  <w:szCs w:val="22"/>
                  <w:lang w:eastAsia="lv-LV"/>
                </w:rPr>
                <w:t>www.signal.pl</w:t>
              </w:r>
            </w:hyperlink>
            <w:r w:rsidR="005854E0" w:rsidRPr="00DD15AF">
              <w:rPr>
                <w:rStyle w:val="lite"/>
                <w:color w:val="auto"/>
                <w:sz w:val="22"/>
                <w:szCs w:val="22"/>
                <w:lang w:eastAsia="lv-LV"/>
              </w:rPr>
              <w:t>)</w:t>
            </w:r>
          </w:p>
          <w:p w:rsidR="000C0608" w:rsidRPr="005854E0" w:rsidRDefault="000C0608" w:rsidP="005854E0">
            <w:pPr>
              <w:pStyle w:val="Heading1"/>
              <w:keepNext w:val="0"/>
              <w:suppressAutoHyphens/>
              <w:spacing w:before="0" w:after="0"/>
              <w:ind w:left="34"/>
              <w:jc w:val="left"/>
              <w:rPr>
                <w:sz w:val="22"/>
                <w:szCs w:val="22"/>
                <w:lang w:eastAsia="lv-LV"/>
              </w:rPr>
            </w:pPr>
            <w:r w:rsidRPr="00DD15AF">
              <w:rPr>
                <w:b w:val="0"/>
                <w:color w:val="auto"/>
                <w:sz w:val="22"/>
                <w:szCs w:val="22"/>
                <w:lang w:eastAsia="lv-LV"/>
              </w:rPr>
              <w:t xml:space="preserve">Krēsls </w:t>
            </w:r>
            <w:r w:rsidR="005854E0" w:rsidRPr="00DD15AF">
              <w:rPr>
                <w:b w:val="0"/>
                <w:color w:val="auto"/>
                <w:sz w:val="22"/>
                <w:szCs w:val="22"/>
                <w:lang w:eastAsia="lv-LV"/>
              </w:rPr>
              <w:t>“</w:t>
            </w:r>
            <w:r w:rsidRPr="00DD15AF">
              <w:rPr>
                <w:b w:val="0"/>
                <w:color w:val="auto"/>
                <w:sz w:val="22"/>
                <w:szCs w:val="22"/>
                <w:lang w:eastAsia="lv-LV"/>
              </w:rPr>
              <w:t>Enzo</w:t>
            </w:r>
            <w:r w:rsidR="005854E0" w:rsidRPr="00DD15AF">
              <w:rPr>
                <w:b w:val="0"/>
                <w:color w:val="auto"/>
                <w:sz w:val="22"/>
                <w:szCs w:val="22"/>
                <w:lang w:eastAsia="lv-LV"/>
              </w:rPr>
              <w:t>”</w:t>
            </w:r>
            <w:r w:rsidRPr="00DD15AF">
              <w:rPr>
                <w:b w:val="0"/>
                <w:color w:val="auto"/>
                <w:sz w:val="22"/>
                <w:szCs w:val="22"/>
                <w:lang w:eastAsia="lv-LV"/>
              </w:rPr>
              <w:t xml:space="preserve"> </w:t>
            </w:r>
            <w:r w:rsidR="005854E0" w:rsidRPr="00DD15AF">
              <w:rPr>
                <w:rStyle w:val="lite"/>
                <w:b w:val="0"/>
                <w:color w:val="auto"/>
                <w:sz w:val="22"/>
                <w:szCs w:val="22"/>
                <w:lang w:eastAsia="lv-LV"/>
              </w:rPr>
              <w:t>vai ekvivalents, saskaņojot ar P</w:t>
            </w:r>
            <w:r w:rsidRPr="00DD15AF">
              <w:rPr>
                <w:rStyle w:val="lite"/>
                <w:b w:val="0"/>
                <w:color w:val="auto"/>
                <w:sz w:val="22"/>
                <w:szCs w:val="22"/>
                <w:lang w:eastAsia="lv-LV"/>
              </w:rPr>
              <w:t>asūtītāj</w:t>
            </w:r>
            <w:r w:rsidR="005854E0" w:rsidRPr="00DD15AF">
              <w:rPr>
                <w:rStyle w:val="lite"/>
                <w:b w:val="0"/>
                <w:color w:val="auto"/>
                <w:sz w:val="22"/>
                <w:szCs w:val="22"/>
                <w:lang w:eastAsia="lv-LV"/>
              </w:rPr>
              <w:t>u</w:t>
            </w:r>
          </w:p>
        </w:tc>
      </w:tr>
      <w:tr w:rsidR="000C0608" w:rsidRPr="0072704F" w:rsidTr="005B77B2">
        <w:trPr>
          <w:trHeight w:val="9326"/>
        </w:trPr>
        <w:tc>
          <w:tcPr>
            <w:tcW w:w="817" w:type="dxa"/>
            <w:shd w:val="clear" w:color="auto" w:fill="auto"/>
          </w:tcPr>
          <w:p w:rsidR="000C0608" w:rsidRPr="0072704F" w:rsidRDefault="000C0608" w:rsidP="000C0608">
            <w:pPr>
              <w:snapToGrid w:val="0"/>
              <w:ind w:left="360"/>
            </w:pPr>
            <w:r>
              <w:t>6.</w:t>
            </w:r>
          </w:p>
        </w:tc>
        <w:tc>
          <w:tcPr>
            <w:tcW w:w="4961" w:type="dxa"/>
            <w:shd w:val="clear" w:color="auto" w:fill="auto"/>
          </w:tcPr>
          <w:p w:rsidR="000C0608" w:rsidRPr="006E1B2D" w:rsidRDefault="000C0608" w:rsidP="000C0608">
            <w:pPr>
              <w:rPr>
                <w:b/>
              </w:rPr>
            </w:pPr>
            <w:r w:rsidRPr="006E1B2D">
              <w:rPr>
                <w:b/>
              </w:rPr>
              <w:t xml:space="preserve">Biroja lete 6 lasītājiem </w:t>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66432" behindDoc="1" locked="0" layoutInCell="1" allowOverlap="1" wp14:anchorId="4E2845AE" wp14:editId="7A05FAE6">
                  <wp:simplePos x="0" y="0"/>
                  <wp:positionH relativeFrom="column">
                    <wp:posOffset>7620</wp:posOffset>
                  </wp:positionH>
                  <wp:positionV relativeFrom="paragraph">
                    <wp:posOffset>108585</wp:posOffset>
                  </wp:positionV>
                  <wp:extent cx="2971165" cy="1205230"/>
                  <wp:effectExtent l="19050" t="19050" r="19685" b="13970"/>
                  <wp:wrapTight wrapText="bothSides">
                    <wp:wrapPolygon edited="0">
                      <wp:start x="-138" y="-341"/>
                      <wp:lineTo x="-138" y="21509"/>
                      <wp:lineTo x="21605" y="21509"/>
                      <wp:lineTo x="21605" y="-341"/>
                      <wp:lineTo x="-138" y="-341"/>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165" cy="1205230"/>
                          </a:xfrm>
                          <a:prstGeom prst="rect">
                            <a:avLst/>
                          </a:prstGeom>
                          <a:solidFill>
                            <a:srgbClr val="FFFFFF"/>
                          </a:solid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D36EE2" w:rsidRDefault="006F3B83" w:rsidP="000C0608">
            <w:pPr>
              <w:ind w:left="142" w:hanging="142"/>
              <w:rPr>
                <w:sz w:val="22"/>
                <w:szCs w:val="22"/>
              </w:rPr>
            </w:pPr>
            <w:r>
              <w:rPr>
                <w:b/>
                <w:sz w:val="22"/>
                <w:szCs w:val="22"/>
              </w:rPr>
              <w:t>Izmēri</w:t>
            </w:r>
            <w:r w:rsidR="000C0608" w:rsidRPr="00D36EE2">
              <w:rPr>
                <w:b/>
                <w:sz w:val="22"/>
                <w:szCs w:val="22"/>
              </w:rPr>
              <w:t>:</w:t>
            </w:r>
            <w:r w:rsidR="000C0608" w:rsidRPr="00D36EE2">
              <w:rPr>
                <w:sz w:val="22"/>
                <w:szCs w:val="22"/>
              </w:rPr>
              <w:t xml:space="preserve"> </w:t>
            </w:r>
          </w:p>
          <w:p w:rsidR="007F1D6B" w:rsidRDefault="00D36EE2" w:rsidP="006349F9">
            <w:pPr>
              <w:ind w:left="34" w:hanging="34"/>
              <w:rPr>
                <w:sz w:val="22"/>
                <w:szCs w:val="22"/>
              </w:rPr>
            </w:pPr>
            <w:r w:rsidRPr="005548F8">
              <w:rPr>
                <w:sz w:val="22"/>
                <w:szCs w:val="22"/>
              </w:rPr>
              <w:t>A</w:t>
            </w:r>
            <w:r w:rsidR="000C0608" w:rsidRPr="005548F8">
              <w:rPr>
                <w:sz w:val="22"/>
                <w:szCs w:val="22"/>
              </w:rPr>
              <w:t>ugst</w:t>
            </w:r>
            <w:r w:rsidR="005854E0" w:rsidRPr="005548F8">
              <w:rPr>
                <w:sz w:val="22"/>
                <w:szCs w:val="22"/>
              </w:rPr>
              <w:t>ums</w:t>
            </w:r>
            <w:r w:rsidR="000C0608" w:rsidRPr="005548F8">
              <w:rPr>
                <w:sz w:val="22"/>
                <w:szCs w:val="22"/>
              </w:rPr>
              <w:t xml:space="preserve"> 75</w:t>
            </w:r>
            <w:r w:rsidR="00704BF3" w:rsidRPr="005548F8">
              <w:rPr>
                <w:sz w:val="22"/>
                <w:szCs w:val="22"/>
              </w:rPr>
              <w:t>0mm</w:t>
            </w:r>
            <w:r w:rsidR="003F6891" w:rsidRPr="005548F8">
              <w:rPr>
                <w:sz w:val="22"/>
                <w:szCs w:val="22"/>
              </w:rPr>
              <w:t xml:space="preserve">, </w:t>
            </w:r>
            <w:r w:rsidR="00D435D9" w:rsidRPr="005548F8">
              <w:rPr>
                <w:sz w:val="22"/>
                <w:szCs w:val="22"/>
              </w:rPr>
              <w:t xml:space="preserve">platums 750mm, </w:t>
            </w:r>
          </w:p>
          <w:p w:rsidR="000C0608" w:rsidRPr="005548F8" w:rsidRDefault="00D36EE2" w:rsidP="006349F9">
            <w:pPr>
              <w:ind w:left="34" w:hanging="34"/>
              <w:rPr>
                <w:sz w:val="22"/>
                <w:szCs w:val="22"/>
              </w:rPr>
            </w:pPr>
            <w:r w:rsidRPr="005548F8">
              <w:rPr>
                <w:sz w:val="22"/>
                <w:szCs w:val="22"/>
              </w:rPr>
              <w:t>g</w:t>
            </w:r>
            <w:r w:rsidR="003F6891" w:rsidRPr="005548F8">
              <w:rPr>
                <w:sz w:val="22"/>
                <w:szCs w:val="22"/>
              </w:rPr>
              <w:t>arums 7</w:t>
            </w:r>
            <w:r w:rsidR="000C0608" w:rsidRPr="005548F8">
              <w:rPr>
                <w:sz w:val="22"/>
                <w:szCs w:val="22"/>
              </w:rPr>
              <w:t xml:space="preserve">200mm </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Skaits</w:t>
            </w:r>
            <w:r w:rsidRPr="00D36EE2">
              <w:rPr>
                <w:sz w:val="22"/>
                <w:szCs w:val="22"/>
              </w:rPr>
              <w:t>: 1</w:t>
            </w:r>
            <w:r w:rsidR="00D36EE2">
              <w:rPr>
                <w:sz w:val="22"/>
                <w:szCs w:val="22"/>
              </w:rPr>
              <w:t xml:space="preserve"> </w:t>
            </w:r>
            <w:r w:rsidRPr="00D36EE2">
              <w:rPr>
                <w:sz w:val="22"/>
                <w:szCs w:val="22"/>
              </w:rPr>
              <w:t>komplekts</w:t>
            </w:r>
          </w:p>
          <w:p w:rsidR="000C0608" w:rsidRPr="00D36EE2" w:rsidRDefault="000C0608" w:rsidP="000C0608">
            <w:pPr>
              <w:ind w:left="142" w:hanging="142"/>
              <w:rPr>
                <w:sz w:val="22"/>
                <w:szCs w:val="22"/>
              </w:rPr>
            </w:pPr>
          </w:p>
          <w:p w:rsidR="00D36EE2" w:rsidRDefault="000C0608" w:rsidP="000C0608">
            <w:pPr>
              <w:ind w:left="142" w:hanging="142"/>
              <w:rPr>
                <w:sz w:val="22"/>
                <w:szCs w:val="22"/>
              </w:rPr>
            </w:pPr>
            <w:r w:rsidRPr="00D36EE2">
              <w:rPr>
                <w:b/>
                <w:sz w:val="22"/>
                <w:szCs w:val="22"/>
              </w:rPr>
              <w:t>Pr</w:t>
            </w:r>
            <w:r w:rsidR="00D36EE2">
              <w:rPr>
                <w:b/>
                <w:sz w:val="22"/>
                <w:szCs w:val="22"/>
              </w:rPr>
              <w:t>eces</w:t>
            </w:r>
            <w:r w:rsidRPr="00D36EE2">
              <w:rPr>
                <w:b/>
                <w:sz w:val="22"/>
                <w:szCs w:val="22"/>
              </w:rPr>
              <w:t xml:space="preserve"> apraksts</w:t>
            </w:r>
            <w:r w:rsidRPr="00D36EE2">
              <w:rPr>
                <w:sz w:val="22"/>
                <w:szCs w:val="22"/>
              </w:rPr>
              <w:t xml:space="preserve">: </w:t>
            </w:r>
          </w:p>
          <w:p w:rsidR="000C0608" w:rsidRPr="00D36EE2" w:rsidRDefault="00D36EE2" w:rsidP="00D36EE2">
            <w:pPr>
              <w:rPr>
                <w:sz w:val="22"/>
                <w:szCs w:val="22"/>
              </w:rPr>
            </w:pPr>
            <w:r>
              <w:rPr>
                <w:sz w:val="22"/>
                <w:szCs w:val="22"/>
              </w:rPr>
              <w:t>MDF</w:t>
            </w:r>
            <w:r w:rsidR="000C0608" w:rsidRPr="00D36EE2">
              <w:rPr>
                <w:sz w:val="22"/>
                <w:szCs w:val="22"/>
              </w:rPr>
              <w:t xml:space="preserve"> plātnes konstrukcijas galds 6 </w:t>
            </w:r>
            <w:r w:rsidR="005B77B2" w:rsidRPr="00D36EE2">
              <w:rPr>
                <w:sz w:val="22"/>
                <w:szCs w:val="22"/>
              </w:rPr>
              <w:t>darbavietām</w:t>
            </w:r>
            <w:r w:rsidR="000C0608" w:rsidRPr="00D36EE2">
              <w:rPr>
                <w:sz w:val="22"/>
                <w:szCs w:val="22"/>
              </w:rPr>
              <w:t>. Virsma, sāni un atbalsta kāj</w:t>
            </w:r>
            <w:r w:rsidR="005B77B2">
              <w:rPr>
                <w:sz w:val="22"/>
                <w:szCs w:val="22"/>
              </w:rPr>
              <w:t>as (2) zem letes 40mm biezas MDF</w:t>
            </w:r>
            <w:r w:rsidR="000C0608" w:rsidRPr="00D36EE2">
              <w:rPr>
                <w:sz w:val="22"/>
                <w:szCs w:val="22"/>
              </w:rPr>
              <w:t xml:space="preserve"> plātnes ar ABS maliņu 40mm×2mm. Galda virsma no vienas plātnes. Galda virsmā iestrādāti 6 atvērumi kabeļiem d=60mm.</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Krāsa</w:t>
            </w:r>
            <w:r w:rsidRPr="00D36EE2">
              <w:rPr>
                <w:sz w:val="22"/>
                <w:szCs w:val="22"/>
              </w:rPr>
              <w:t xml:space="preserve">: </w:t>
            </w:r>
            <w:r w:rsidR="00370FEF">
              <w:rPr>
                <w:sz w:val="22"/>
                <w:szCs w:val="22"/>
              </w:rPr>
              <w:t xml:space="preserve">apdare - </w:t>
            </w:r>
            <w:r w:rsidRPr="00D36EE2">
              <w:rPr>
                <w:sz w:val="22"/>
                <w:szCs w:val="22"/>
              </w:rPr>
              <w:t>gaišs</w:t>
            </w:r>
            <w:r w:rsidR="005B77B2" w:rsidRPr="00D36EE2">
              <w:rPr>
                <w:sz w:val="22"/>
                <w:szCs w:val="22"/>
              </w:rPr>
              <w:t xml:space="preserve"> osis</w:t>
            </w:r>
          </w:p>
          <w:p w:rsidR="000C0608" w:rsidRPr="00D36EE2" w:rsidRDefault="000C0608" w:rsidP="000C0608">
            <w:pPr>
              <w:ind w:left="142" w:hanging="142"/>
              <w:rPr>
                <w:sz w:val="22"/>
                <w:szCs w:val="22"/>
              </w:rPr>
            </w:pPr>
          </w:p>
          <w:p w:rsidR="000C0608" w:rsidRPr="00D36EE2" w:rsidRDefault="000C0608" w:rsidP="005B77B2">
            <w:pPr>
              <w:rPr>
                <w:sz w:val="22"/>
                <w:szCs w:val="22"/>
              </w:rPr>
            </w:pPr>
            <w:r w:rsidRPr="00D36EE2">
              <w:rPr>
                <w:b/>
                <w:sz w:val="22"/>
                <w:szCs w:val="22"/>
              </w:rPr>
              <w:t>Furnitūra</w:t>
            </w:r>
            <w:r w:rsidRPr="00D36EE2">
              <w:rPr>
                <w:sz w:val="22"/>
                <w:szCs w:val="22"/>
              </w:rPr>
              <w:t>: galda virsmas konstrukciju pastiprinoši un balstoši elementi, ja nepieciešams saskaņā ar konstrukciju.</w:t>
            </w:r>
          </w:p>
          <w:p w:rsidR="000C0608" w:rsidRPr="00D36EE2" w:rsidRDefault="000C0608" w:rsidP="000C0608">
            <w:pPr>
              <w:ind w:left="142" w:hanging="142"/>
              <w:rPr>
                <w:b/>
                <w:sz w:val="22"/>
                <w:szCs w:val="22"/>
              </w:rPr>
            </w:pPr>
          </w:p>
          <w:p w:rsidR="000C0608" w:rsidRPr="00D36EE2" w:rsidRDefault="000C0608" w:rsidP="000C0608">
            <w:pPr>
              <w:ind w:left="142" w:hanging="142"/>
              <w:rPr>
                <w:b/>
                <w:sz w:val="22"/>
                <w:szCs w:val="22"/>
              </w:rPr>
            </w:pPr>
            <w:r w:rsidRPr="00D36EE2">
              <w:rPr>
                <w:b/>
                <w:sz w:val="22"/>
                <w:szCs w:val="22"/>
              </w:rPr>
              <w:t xml:space="preserve">Piezīmes: </w:t>
            </w:r>
          </w:p>
          <w:p w:rsidR="000C0608" w:rsidRPr="00D36EE2" w:rsidRDefault="000C0608" w:rsidP="005B77B2">
            <w:pPr>
              <w:ind w:left="34" w:hanging="34"/>
              <w:rPr>
                <w:sz w:val="22"/>
                <w:szCs w:val="22"/>
              </w:rPr>
            </w:pPr>
            <w:r w:rsidRPr="00D36EE2">
              <w:rPr>
                <w:sz w:val="22"/>
                <w:szCs w:val="22"/>
              </w:rPr>
              <w:t>Pārmērīt augstumu uz vietas, lai saskaņotu</w:t>
            </w:r>
            <w:r w:rsidR="005B77B2">
              <w:rPr>
                <w:sz w:val="22"/>
                <w:szCs w:val="22"/>
              </w:rPr>
              <w:t xml:space="preserve"> ar palodzes augstumu ar ieklāto</w:t>
            </w:r>
            <w:r w:rsidRPr="00D36EE2">
              <w:rPr>
                <w:sz w:val="22"/>
                <w:szCs w:val="22"/>
              </w:rPr>
              <w:t xml:space="preserve"> grīdu.</w:t>
            </w:r>
          </w:p>
          <w:p w:rsidR="000C0608" w:rsidRDefault="000C0608" w:rsidP="000C0608">
            <w:pPr>
              <w:ind w:left="142" w:hanging="142"/>
            </w:pPr>
          </w:p>
          <w:p w:rsidR="000C0608" w:rsidRDefault="000C0608" w:rsidP="000C0608">
            <w:pPr>
              <w:ind w:left="142" w:hanging="142"/>
            </w:pPr>
          </w:p>
          <w:p w:rsidR="000C0608" w:rsidRDefault="000C0608" w:rsidP="000C0608">
            <w:pPr>
              <w:ind w:left="142" w:hanging="142"/>
            </w:pPr>
            <w:r>
              <w:rPr>
                <w:noProof/>
                <w:lang w:eastAsia="lv-LV"/>
              </w:rPr>
              <w:drawing>
                <wp:anchor distT="0" distB="0" distL="114935" distR="114935" simplePos="0" relativeHeight="251667456" behindDoc="1" locked="0" layoutInCell="1" allowOverlap="1" wp14:anchorId="52774FD3" wp14:editId="463E3EAC">
                  <wp:simplePos x="0" y="0"/>
                  <wp:positionH relativeFrom="column">
                    <wp:posOffset>328295</wp:posOffset>
                  </wp:positionH>
                  <wp:positionV relativeFrom="paragraph">
                    <wp:posOffset>104140</wp:posOffset>
                  </wp:positionV>
                  <wp:extent cx="2186305" cy="1644650"/>
                  <wp:effectExtent l="0" t="0" r="4445" b="0"/>
                  <wp:wrapTight wrapText="bothSides">
                    <wp:wrapPolygon edited="0">
                      <wp:start x="0" y="0"/>
                      <wp:lineTo x="0" y="21266"/>
                      <wp:lineTo x="21456" y="21266"/>
                      <wp:lineTo x="2145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6305" cy="1644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ind w:left="142" w:hanging="142"/>
            </w:pPr>
          </w:p>
          <w:p w:rsidR="000C0608" w:rsidRPr="0072704F" w:rsidRDefault="000C0608" w:rsidP="000C0608">
            <w:pPr>
              <w:ind w:left="142" w:hanging="142"/>
              <w:rPr>
                <w:b/>
              </w:rPr>
            </w:pPr>
          </w:p>
          <w:p w:rsidR="000C0608" w:rsidRPr="0072704F" w:rsidRDefault="000C0608" w:rsidP="000C0608">
            <w:pPr>
              <w:ind w:left="142" w:hanging="142"/>
              <w:rPr>
                <w:i/>
                <w:lang w:eastAsia="lv-LV"/>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Pr="005B77B2" w:rsidRDefault="000C0608" w:rsidP="005B77B2">
            <w:pPr>
              <w:ind w:left="142" w:hanging="142"/>
              <w:jc w:val="center"/>
              <w:rPr>
                <w:i/>
                <w:sz w:val="20"/>
                <w:szCs w:val="20"/>
              </w:rPr>
            </w:pPr>
            <w:r w:rsidRPr="00D36EE2">
              <w:rPr>
                <w:i/>
                <w:sz w:val="20"/>
                <w:szCs w:val="20"/>
              </w:rPr>
              <w:t>Attēls ilustratīvs</w:t>
            </w: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7.</w:t>
            </w:r>
          </w:p>
        </w:tc>
        <w:tc>
          <w:tcPr>
            <w:tcW w:w="4961" w:type="dxa"/>
            <w:shd w:val="clear" w:color="auto" w:fill="auto"/>
          </w:tcPr>
          <w:p w:rsidR="000C0608" w:rsidRPr="00AC4993" w:rsidRDefault="000C0608" w:rsidP="000C0608">
            <w:pPr>
              <w:rPr>
                <w:b/>
                <w:color w:val="000000"/>
              </w:rPr>
            </w:pPr>
            <w:r w:rsidRPr="00AC4993">
              <w:rPr>
                <w:b/>
                <w:color w:val="000000"/>
              </w:rPr>
              <w:t>Biroja galda virsma bibliotekāram</w:t>
            </w:r>
          </w:p>
          <w:p w:rsidR="000C0608" w:rsidRPr="0072704F" w:rsidRDefault="000C0608" w:rsidP="000C0608">
            <w:pPr>
              <w:rPr>
                <w:color w:val="000000"/>
              </w:rPr>
            </w:pPr>
            <w:r>
              <w:rPr>
                <w:noProof/>
                <w:color w:val="000000"/>
                <w:lang w:eastAsia="lv-LV"/>
              </w:rPr>
              <mc:AlternateContent>
                <mc:Choice Requires="wps">
                  <w:drawing>
                    <wp:anchor distT="0" distB="0" distL="114300" distR="114300" simplePos="0" relativeHeight="251668480" behindDoc="0" locked="0" layoutInCell="1" allowOverlap="1" wp14:anchorId="5CF73156" wp14:editId="122C9CD1">
                      <wp:simplePos x="0" y="0"/>
                      <wp:positionH relativeFrom="column">
                        <wp:posOffset>175260</wp:posOffset>
                      </wp:positionH>
                      <wp:positionV relativeFrom="paragraph">
                        <wp:posOffset>872490</wp:posOffset>
                      </wp:positionV>
                      <wp:extent cx="2638425" cy="200025"/>
                      <wp:effectExtent l="168275" t="161925" r="1270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00025"/>
                              </a:xfrm>
                              <a:prstGeom prst="rect">
                                <a:avLst/>
                              </a:prstGeom>
                              <a:solidFill>
                                <a:srgbClr val="FFFFFF"/>
                              </a:solidFill>
                              <a:ln w="12700" algn="ctr">
                                <a:prstDash val="dash"/>
                                <a:miter lim="800000"/>
                                <a:headEnd/>
                                <a:tailEnd/>
                              </a:ln>
                              <a:effectLst/>
                              <a:scene3d>
                                <a:camera prst="legacyObliqueTopLeft"/>
                                <a:lightRig rig="legacyFlat3" dir="t"/>
                              </a:scene3d>
                              <a:sp3d extrusionH="430200" prstMaterial="legacyPlastic">
                                <a:bevelT w="13500" h="13500" prst="angle"/>
                                <a:bevelB w="13500" h="13500" prst="angle"/>
                                <a:extrusionClr>
                                  <a:srgbClr val="FFFFFF"/>
                                </a:extrusionClr>
                              </a:sp3d>
                              <a:extLst>
                                <a:ext uri="{AF507438-7753-43E0-B8FC-AC1667EBCBE1}">
                                  <a14:hiddenEffects xmlns:a14="http://schemas.microsoft.com/office/drawing/2010/main">
                                    <a:effectLst>
                                      <a:outerShdw dist="63500" algn="ctr" rotWithShape="0">
                                        <a:srgbClr val="86868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3.8pt;margin-top:68.7pt;width:207.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">
                      <v:shadow color="#868686" opacity=".5" offset="5pt,0"/>
                      <o:extrusion v:ext="view" specularity="80000f" color="white" on="t" viewpoint="-34.72222mm" viewpointorigin="-.5" skewangle="-45" lightposition="-50000" lightposition2="50000"/>
                    </v:rect>
                  </w:pict>
                </mc:Fallback>
              </mc:AlternateContent>
            </w:r>
          </w:p>
        </w:tc>
        <w:tc>
          <w:tcPr>
            <w:tcW w:w="4820" w:type="dxa"/>
            <w:shd w:val="clear" w:color="auto" w:fill="auto"/>
          </w:tcPr>
          <w:p w:rsidR="000C0608" w:rsidRPr="00435033" w:rsidRDefault="006F3B83" w:rsidP="00502B2E">
            <w:pPr>
              <w:ind w:left="34" w:hanging="34"/>
              <w:rPr>
                <w:sz w:val="22"/>
                <w:szCs w:val="22"/>
              </w:rPr>
            </w:pPr>
            <w:r>
              <w:rPr>
                <w:b/>
                <w:color w:val="000000"/>
                <w:sz w:val="22"/>
                <w:szCs w:val="22"/>
              </w:rPr>
              <w:t>Izmēri</w:t>
            </w:r>
            <w:r w:rsidR="000C0608" w:rsidRPr="00BF3A3C">
              <w:rPr>
                <w:b/>
                <w:color w:val="000000"/>
                <w:sz w:val="22"/>
                <w:szCs w:val="22"/>
              </w:rPr>
              <w:t xml:space="preserve">: </w:t>
            </w:r>
            <w:r w:rsidR="00BF3A3C" w:rsidRPr="00435033">
              <w:rPr>
                <w:sz w:val="22"/>
                <w:szCs w:val="22"/>
              </w:rPr>
              <w:t xml:space="preserve">Garums </w:t>
            </w:r>
            <w:r w:rsidR="002B6A74" w:rsidRPr="00435033">
              <w:rPr>
                <w:sz w:val="22"/>
                <w:szCs w:val="22"/>
              </w:rPr>
              <w:t>175</w:t>
            </w:r>
            <w:r w:rsidR="00502B2E" w:rsidRPr="00435033">
              <w:rPr>
                <w:sz w:val="22"/>
                <w:szCs w:val="22"/>
              </w:rPr>
              <w:t>0</w:t>
            </w:r>
            <w:r w:rsidR="002B6A74" w:rsidRPr="00435033">
              <w:rPr>
                <w:sz w:val="22"/>
                <w:szCs w:val="22"/>
              </w:rPr>
              <w:t>mm</w:t>
            </w:r>
            <w:r w:rsidR="00502B2E" w:rsidRPr="00435033">
              <w:rPr>
                <w:sz w:val="22"/>
                <w:szCs w:val="22"/>
              </w:rPr>
              <w:t xml:space="preserve">, platums </w:t>
            </w:r>
            <w:r w:rsidR="00435033" w:rsidRPr="00435033">
              <w:rPr>
                <w:sz w:val="22"/>
                <w:szCs w:val="22"/>
              </w:rPr>
              <w:t>75</w:t>
            </w:r>
            <w:r w:rsidR="00BF3A3C" w:rsidRPr="00435033">
              <w:rPr>
                <w:sz w:val="22"/>
                <w:szCs w:val="22"/>
              </w:rPr>
              <w:t>0</w:t>
            </w:r>
            <w:r w:rsidR="002B6A74" w:rsidRPr="00435033">
              <w:rPr>
                <w:sz w:val="22"/>
                <w:szCs w:val="22"/>
              </w:rPr>
              <w:t>mm</w:t>
            </w:r>
            <w:r w:rsidR="00BF3A3C" w:rsidRPr="00435033">
              <w:rPr>
                <w:sz w:val="22"/>
                <w:szCs w:val="22"/>
              </w:rPr>
              <w:t xml:space="preserve">, </w:t>
            </w:r>
            <w:r w:rsidR="000C0608" w:rsidRPr="00435033">
              <w:rPr>
                <w:sz w:val="22"/>
                <w:szCs w:val="22"/>
              </w:rPr>
              <w:t>biez</w:t>
            </w:r>
            <w:r w:rsidR="00BF3A3C" w:rsidRPr="00435033">
              <w:rPr>
                <w:sz w:val="22"/>
                <w:szCs w:val="22"/>
              </w:rPr>
              <w:t>ums</w:t>
            </w:r>
            <w:r w:rsidR="002B6A74" w:rsidRPr="00435033">
              <w:rPr>
                <w:sz w:val="22"/>
                <w:szCs w:val="22"/>
              </w:rPr>
              <w:t xml:space="preserve"> 40</w:t>
            </w:r>
            <w:r w:rsidR="000C0608" w:rsidRPr="00435033">
              <w:rPr>
                <w:sz w:val="22"/>
                <w:szCs w:val="22"/>
              </w:rPr>
              <w:t>mm</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b/>
                <w:color w:val="000000"/>
                <w:sz w:val="22"/>
                <w:szCs w:val="22"/>
              </w:rPr>
            </w:pPr>
            <w:r w:rsidRPr="00BF3A3C">
              <w:rPr>
                <w:b/>
                <w:color w:val="000000"/>
                <w:sz w:val="22"/>
                <w:szCs w:val="22"/>
              </w:rPr>
              <w:t xml:space="preserve">Skaits: </w:t>
            </w:r>
            <w:r w:rsidRPr="007C49FE">
              <w:rPr>
                <w:color w:val="000000"/>
                <w:sz w:val="22"/>
                <w:szCs w:val="22"/>
              </w:rPr>
              <w:t>1</w:t>
            </w:r>
          </w:p>
          <w:p w:rsidR="000C0608" w:rsidRPr="00BF3A3C" w:rsidRDefault="000C0608" w:rsidP="000C0608">
            <w:pPr>
              <w:ind w:left="142" w:hanging="142"/>
              <w:rPr>
                <w:b/>
                <w:color w:val="000000"/>
                <w:sz w:val="22"/>
                <w:szCs w:val="22"/>
              </w:rPr>
            </w:pPr>
          </w:p>
          <w:p w:rsidR="00BF3A3C" w:rsidRDefault="000C0608" w:rsidP="000C0608">
            <w:pPr>
              <w:ind w:left="142" w:hanging="142"/>
              <w:rPr>
                <w:color w:val="000000"/>
                <w:sz w:val="22"/>
                <w:szCs w:val="22"/>
              </w:rPr>
            </w:pPr>
            <w:r w:rsidRPr="00BF3A3C">
              <w:rPr>
                <w:b/>
                <w:color w:val="000000"/>
                <w:sz w:val="22"/>
                <w:szCs w:val="22"/>
              </w:rPr>
              <w:t>Pr</w:t>
            </w:r>
            <w:r w:rsidR="00BF3A3C">
              <w:rPr>
                <w:b/>
                <w:color w:val="000000"/>
                <w:sz w:val="22"/>
                <w:szCs w:val="22"/>
              </w:rPr>
              <w:t>eces</w:t>
            </w:r>
            <w:r w:rsidRPr="00BF3A3C">
              <w:rPr>
                <w:b/>
                <w:color w:val="000000"/>
                <w:sz w:val="22"/>
                <w:szCs w:val="22"/>
              </w:rPr>
              <w:t xml:space="preserve"> apraksts:</w:t>
            </w:r>
            <w:r w:rsidRPr="00BF3A3C">
              <w:rPr>
                <w:color w:val="000000"/>
                <w:sz w:val="22"/>
                <w:szCs w:val="22"/>
              </w:rPr>
              <w:t xml:space="preserve"> </w:t>
            </w:r>
          </w:p>
          <w:p w:rsidR="000C0608" w:rsidRPr="00BF3A3C" w:rsidRDefault="000C0608" w:rsidP="00BF3A3C">
            <w:pPr>
              <w:ind w:left="34" w:hanging="34"/>
              <w:rPr>
                <w:color w:val="000000"/>
                <w:sz w:val="22"/>
                <w:szCs w:val="22"/>
              </w:rPr>
            </w:pPr>
            <w:r w:rsidRPr="00BF3A3C">
              <w:rPr>
                <w:color w:val="000000"/>
                <w:sz w:val="22"/>
                <w:szCs w:val="22"/>
              </w:rPr>
              <w:t>Taisnstūra</w:t>
            </w:r>
            <w:r w:rsidRPr="00BF3A3C">
              <w:rPr>
                <w:sz w:val="22"/>
                <w:szCs w:val="22"/>
              </w:rPr>
              <w:t xml:space="preserve"> formas b</w:t>
            </w:r>
            <w:r w:rsidRPr="00BF3A3C">
              <w:rPr>
                <w:color w:val="000000"/>
                <w:sz w:val="22"/>
                <w:szCs w:val="22"/>
              </w:rPr>
              <w:t xml:space="preserve">ērza finiera saplāksnis </w:t>
            </w:r>
            <w:r w:rsidRPr="00A4189F">
              <w:rPr>
                <w:sz w:val="22"/>
                <w:szCs w:val="22"/>
              </w:rPr>
              <w:t>„Riga Form” ar UV noturīgas filmas gludu pārkl</w:t>
            </w:r>
            <w:r w:rsidRPr="00BF3A3C">
              <w:rPr>
                <w:color w:val="000000"/>
                <w:sz w:val="22"/>
                <w:szCs w:val="22"/>
              </w:rPr>
              <w:t xml:space="preserve">ājumu abās pusēs. </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color w:val="000000"/>
                <w:sz w:val="22"/>
                <w:szCs w:val="22"/>
              </w:rPr>
            </w:pPr>
            <w:r w:rsidRPr="00BF3A3C">
              <w:rPr>
                <w:b/>
                <w:color w:val="000000"/>
                <w:sz w:val="22"/>
                <w:szCs w:val="22"/>
              </w:rPr>
              <w:t xml:space="preserve">Krāsa: </w:t>
            </w:r>
            <w:r w:rsidRPr="00BF3A3C">
              <w:rPr>
                <w:color w:val="000000"/>
                <w:sz w:val="22"/>
                <w:szCs w:val="22"/>
              </w:rPr>
              <w:t>melns pārklājums</w:t>
            </w:r>
          </w:p>
          <w:p w:rsidR="00BF3A3C" w:rsidRDefault="00BF3A3C" w:rsidP="000C0608">
            <w:pPr>
              <w:snapToGrid w:val="0"/>
              <w:ind w:left="142" w:hanging="142"/>
              <w:rPr>
                <w:b/>
                <w:color w:val="000000"/>
                <w:sz w:val="22"/>
                <w:szCs w:val="22"/>
              </w:rPr>
            </w:pPr>
          </w:p>
          <w:p w:rsidR="000C0608" w:rsidRPr="00014CCC" w:rsidRDefault="000C0608" w:rsidP="000C0608">
            <w:pPr>
              <w:snapToGrid w:val="0"/>
              <w:ind w:left="142" w:hanging="142"/>
              <w:rPr>
                <w:sz w:val="22"/>
                <w:szCs w:val="22"/>
              </w:rPr>
            </w:pPr>
            <w:r w:rsidRPr="00014CCC">
              <w:rPr>
                <w:b/>
                <w:bCs/>
                <w:sz w:val="22"/>
                <w:szCs w:val="22"/>
              </w:rPr>
              <w:t>Ražotājs:</w:t>
            </w:r>
            <w:r w:rsidRPr="00014CCC">
              <w:rPr>
                <w:sz w:val="22"/>
                <w:szCs w:val="22"/>
              </w:rPr>
              <w:t xml:space="preserve"> </w:t>
            </w:r>
            <w:r w:rsidR="00BF3A3C" w:rsidRPr="00014CCC">
              <w:rPr>
                <w:sz w:val="22"/>
                <w:szCs w:val="22"/>
              </w:rPr>
              <w:t>Latvijas Finieris</w:t>
            </w:r>
          </w:p>
          <w:p w:rsidR="00014CCC" w:rsidRPr="00014CCC" w:rsidRDefault="00BF3A3C" w:rsidP="00014CCC">
            <w:pPr>
              <w:rPr>
                <w:sz w:val="22"/>
                <w:szCs w:val="22"/>
              </w:rPr>
            </w:pPr>
            <w:r w:rsidRPr="00014CCC">
              <w:rPr>
                <w:sz w:val="22"/>
                <w:szCs w:val="22"/>
              </w:rPr>
              <w:t>S</w:t>
            </w:r>
            <w:r w:rsidR="000C0608" w:rsidRPr="00014CCC">
              <w:rPr>
                <w:sz w:val="22"/>
                <w:szCs w:val="22"/>
              </w:rPr>
              <w:t>aplāksnis „Riga Form” black 400mm</w:t>
            </w:r>
            <w:r w:rsidR="00014CCC" w:rsidRPr="00014CCC">
              <w:rPr>
                <w:sz w:val="22"/>
                <w:szCs w:val="22"/>
              </w:rPr>
              <w:t xml:space="preserve"> vai ekvivalents, saskaņojot ar Pasūtītāju</w:t>
            </w:r>
          </w:p>
          <w:p w:rsidR="000C0608" w:rsidRPr="00BF3A3C" w:rsidRDefault="000C0608" w:rsidP="000C0608">
            <w:pPr>
              <w:snapToGrid w:val="0"/>
              <w:ind w:left="142" w:hanging="142"/>
              <w:rPr>
                <w:sz w:val="22"/>
                <w:szCs w:val="22"/>
              </w:rPr>
            </w:pPr>
          </w:p>
          <w:p w:rsidR="00BF3A3C" w:rsidRDefault="000C0608" w:rsidP="000C0608">
            <w:pPr>
              <w:snapToGrid w:val="0"/>
              <w:ind w:left="142" w:hanging="142"/>
              <w:rPr>
                <w:sz w:val="22"/>
                <w:szCs w:val="22"/>
              </w:rPr>
            </w:pPr>
            <w:r w:rsidRPr="00BF3A3C">
              <w:rPr>
                <w:b/>
                <w:bCs/>
                <w:sz w:val="22"/>
                <w:szCs w:val="22"/>
              </w:rPr>
              <w:t>Piezīme:</w:t>
            </w:r>
            <w:r w:rsidRPr="00BF3A3C">
              <w:rPr>
                <w:sz w:val="22"/>
                <w:szCs w:val="22"/>
              </w:rPr>
              <w:t xml:space="preserve"> </w:t>
            </w:r>
          </w:p>
          <w:p w:rsidR="000C0608" w:rsidRPr="00BF3A3C" w:rsidRDefault="00BF3A3C" w:rsidP="00BF3A3C">
            <w:pPr>
              <w:snapToGrid w:val="0"/>
              <w:ind w:left="34" w:hanging="34"/>
              <w:rPr>
                <w:sz w:val="22"/>
                <w:szCs w:val="22"/>
              </w:rPr>
            </w:pPr>
            <w:r>
              <w:rPr>
                <w:sz w:val="22"/>
                <w:szCs w:val="22"/>
              </w:rPr>
              <w:t>G</w:t>
            </w:r>
            <w:r w:rsidR="000C0608" w:rsidRPr="00BF3A3C">
              <w:rPr>
                <w:sz w:val="22"/>
                <w:szCs w:val="22"/>
              </w:rPr>
              <w:t>alda kājas ir, furnitūra nav nepieciešama, jāpiegādā tikai virsma dotajos izmēros.</w:t>
            </w:r>
          </w:p>
          <w:p w:rsidR="000C0608" w:rsidRPr="0072704F" w:rsidRDefault="000C0608" w:rsidP="000C0608">
            <w:pPr>
              <w:ind w:left="142" w:hanging="142"/>
              <w:rPr>
                <w:color w:val="FF0000"/>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t>8.</w:t>
            </w:r>
          </w:p>
        </w:tc>
        <w:tc>
          <w:tcPr>
            <w:tcW w:w="4961" w:type="dxa"/>
            <w:shd w:val="clear" w:color="auto" w:fill="auto"/>
          </w:tcPr>
          <w:p w:rsidR="000C0608" w:rsidRPr="0058567E" w:rsidRDefault="000C0608" w:rsidP="000C0608">
            <w:pPr>
              <w:rPr>
                <w:b/>
              </w:rPr>
            </w:pPr>
            <w:r w:rsidRPr="0058567E">
              <w:rPr>
                <w:b/>
              </w:rPr>
              <w:t xml:space="preserve">Izstāžu plaukts ar </w:t>
            </w:r>
            <w:r>
              <w:rPr>
                <w:b/>
              </w:rPr>
              <w:t xml:space="preserve">paaugstinātu </w:t>
            </w:r>
            <w:r w:rsidRPr="0058567E">
              <w:rPr>
                <w:b/>
              </w:rPr>
              <w:t>priekšējo malu</w:t>
            </w:r>
            <w:r>
              <w:rPr>
                <w:b/>
              </w:rPr>
              <w:t>,</w:t>
            </w:r>
            <w:r w:rsidRPr="0058567E">
              <w:rPr>
                <w:b/>
              </w:rPr>
              <w:t xml:space="preserve"> stiprināms pie sienas</w:t>
            </w:r>
          </w:p>
          <w:p w:rsidR="000C0608" w:rsidRPr="0072704F" w:rsidRDefault="000C0608" w:rsidP="000C0608">
            <w:pPr>
              <w:rPr>
                <w:lang w:eastAsia="lv-LV"/>
              </w:rPr>
            </w:pPr>
            <w:r>
              <w:rPr>
                <w:noProof/>
                <w:lang w:eastAsia="lv-LV"/>
              </w:rPr>
              <w:drawing>
                <wp:anchor distT="0" distB="0" distL="114935" distR="114935" simplePos="0" relativeHeight="251669504" behindDoc="1" locked="0" layoutInCell="1" allowOverlap="1" wp14:anchorId="5488B8F8" wp14:editId="1C2CE108">
                  <wp:simplePos x="0" y="0"/>
                  <wp:positionH relativeFrom="column">
                    <wp:posOffset>118745</wp:posOffset>
                  </wp:positionH>
                  <wp:positionV relativeFrom="paragraph">
                    <wp:posOffset>314325</wp:posOffset>
                  </wp:positionV>
                  <wp:extent cx="2957830" cy="875030"/>
                  <wp:effectExtent l="0" t="0" r="0" b="1270"/>
                  <wp:wrapTight wrapText="bothSides">
                    <wp:wrapPolygon edited="0">
                      <wp:start x="0" y="0"/>
                      <wp:lineTo x="0" y="21161"/>
                      <wp:lineTo x="21424" y="21161"/>
                      <wp:lineTo x="21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7830" cy="87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A702A2" w:rsidRDefault="006F3B83" w:rsidP="000C0608">
            <w:pPr>
              <w:ind w:left="142" w:hanging="142"/>
              <w:rPr>
                <w:sz w:val="22"/>
                <w:szCs w:val="22"/>
              </w:rPr>
            </w:pPr>
            <w:r>
              <w:rPr>
                <w:b/>
                <w:sz w:val="22"/>
                <w:szCs w:val="22"/>
              </w:rPr>
              <w:t>Izmēri</w:t>
            </w:r>
            <w:r w:rsidR="000C0608" w:rsidRPr="007C49FE">
              <w:rPr>
                <w:b/>
                <w:sz w:val="22"/>
                <w:szCs w:val="22"/>
              </w:rPr>
              <w:t>:</w:t>
            </w:r>
            <w:r w:rsidR="00A702A2">
              <w:rPr>
                <w:sz w:val="22"/>
                <w:szCs w:val="22"/>
              </w:rPr>
              <w:t xml:space="preserve"> </w:t>
            </w:r>
          </w:p>
          <w:p w:rsidR="00A702A2" w:rsidRDefault="00A702A2" w:rsidP="000C0608">
            <w:pPr>
              <w:ind w:left="142" w:hanging="142"/>
              <w:rPr>
                <w:sz w:val="22"/>
                <w:szCs w:val="22"/>
              </w:rPr>
            </w:pPr>
            <w:r>
              <w:rPr>
                <w:sz w:val="22"/>
                <w:szCs w:val="22"/>
              </w:rPr>
              <w:t>A</w:t>
            </w:r>
            <w:r w:rsidR="000C0608" w:rsidRPr="007C49FE">
              <w:rPr>
                <w:sz w:val="22"/>
                <w:szCs w:val="22"/>
              </w:rPr>
              <w:t>ugst</w:t>
            </w:r>
            <w:r>
              <w:rPr>
                <w:sz w:val="22"/>
                <w:szCs w:val="22"/>
              </w:rPr>
              <w:t>ums 300mm,</w:t>
            </w:r>
            <w:r w:rsidR="00423341">
              <w:rPr>
                <w:sz w:val="22"/>
                <w:szCs w:val="22"/>
              </w:rPr>
              <w:t xml:space="preserve"> </w:t>
            </w:r>
            <w:r w:rsidR="000C0608" w:rsidRPr="007C49FE">
              <w:rPr>
                <w:sz w:val="22"/>
                <w:szCs w:val="22"/>
              </w:rPr>
              <w:t>plat</w:t>
            </w:r>
            <w:r>
              <w:rPr>
                <w:sz w:val="22"/>
                <w:szCs w:val="22"/>
              </w:rPr>
              <w:t>ums</w:t>
            </w:r>
            <w:r w:rsidR="00D435D9" w:rsidRPr="007C49FE">
              <w:rPr>
                <w:sz w:val="22"/>
                <w:szCs w:val="22"/>
              </w:rPr>
              <w:t xml:space="preserve"> </w:t>
            </w:r>
            <w:r>
              <w:rPr>
                <w:sz w:val="22"/>
                <w:szCs w:val="22"/>
              </w:rPr>
              <w:t>230mm,</w:t>
            </w:r>
            <w:r w:rsidR="00BA1F79">
              <w:rPr>
                <w:sz w:val="22"/>
                <w:szCs w:val="22"/>
              </w:rPr>
              <w:t xml:space="preserve"> </w:t>
            </w:r>
          </w:p>
          <w:p w:rsidR="000C0608" w:rsidRPr="007C49FE" w:rsidRDefault="000C0608" w:rsidP="000C0608">
            <w:pPr>
              <w:ind w:left="142" w:hanging="142"/>
              <w:rPr>
                <w:sz w:val="22"/>
                <w:szCs w:val="22"/>
              </w:rPr>
            </w:pPr>
            <w:r w:rsidRPr="007C49FE">
              <w:rPr>
                <w:sz w:val="22"/>
                <w:szCs w:val="22"/>
              </w:rPr>
              <w:t>dziļ</w:t>
            </w:r>
            <w:r w:rsidR="00A702A2">
              <w:rPr>
                <w:sz w:val="22"/>
                <w:szCs w:val="22"/>
              </w:rPr>
              <w:t xml:space="preserve">ums </w:t>
            </w:r>
            <w:r w:rsidRPr="007C49FE">
              <w:rPr>
                <w:sz w:val="22"/>
                <w:szCs w:val="22"/>
              </w:rPr>
              <w:t>220mm</w:t>
            </w:r>
          </w:p>
          <w:p w:rsidR="000C0608" w:rsidRPr="007C49FE" w:rsidRDefault="000C0608" w:rsidP="000C0608">
            <w:pPr>
              <w:ind w:left="142" w:hanging="142"/>
              <w:rPr>
                <w:sz w:val="22"/>
                <w:szCs w:val="22"/>
              </w:rPr>
            </w:pPr>
            <w:r w:rsidRPr="007C49FE">
              <w:rPr>
                <w:sz w:val="22"/>
                <w:szCs w:val="22"/>
              </w:rPr>
              <w:t>Priekšējā maliņa</w:t>
            </w:r>
            <w:r w:rsidR="00A702A2">
              <w:rPr>
                <w:sz w:val="22"/>
                <w:szCs w:val="22"/>
              </w:rPr>
              <w:t>:</w:t>
            </w:r>
            <w:r w:rsidR="00423341">
              <w:rPr>
                <w:sz w:val="22"/>
                <w:szCs w:val="22"/>
              </w:rPr>
              <w:t xml:space="preserve"> </w:t>
            </w:r>
            <w:r w:rsidRPr="007C49FE">
              <w:rPr>
                <w:sz w:val="22"/>
                <w:szCs w:val="22"/>
              </w:rPr>
              <w:t>augst</w:t>
            </w:r>
            <w:r w:rsidR="00A702A2">
              <w:rPr>
                <w:sz w:val="22"/>
                <w:szCs w:val="22"/>
              </w:rPr>
              <w:t>ums</w:t>
            </w:r>
            <w:r w:rsidRPr="007C49FE">
              <w:rPr>
                <w:sz w:val="22"/>
                <w:szCs w:val="22"/>
              </w:rPr>
              <w:t xml:space="preserve"> 70mm</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Skaits</w:t>
            </w:r>
            <w:r w:rsidRPr="007C49FE">
              <w:rPr>
                <w:sz w:val="22"/>
                <w:szCs w:val="22"/>
              </w:rPr>
              <w:t>: 3</w:t>
            </w:r>
          </w:p>
          <w:p w:rsidR="000C0608" w:rsidRPr="007C49FE" w:rsidRDefault="000C0608" w:rsidP="000C0608">
            <w:pPr>
              <w:ind w:left="142" w:hanging="142"/>
              <w:rPr>
                <w:sz w:val="22"/>
                <w:szCs w:val="22"/>
              </w:rPr>
            </w:pPr>
          </w:p>
          <w:p w:rsidR="00A702A2" w:rsidRDefault="000C0608" w:rsidP="000C0608">
            <w:pPr>
              <w:ind w:left="142" w:hanging="142"/>
              <w:rPr>
                <w:sz w:val="22"/>
                <w:szCs w:val="22"/>
              </w:rPr>
            </w:pPr>
            <w:r w:rsidRPr="007C49FE">
              <w:rPr>
                <w:b/>
                <w:sz w:val="22"/>
                <w:szCs w:val="22"/>
              </w:rPr>
              <w:t>Pr</w:t>
            </w:r>
            <w:r w:rsidR="00C05E88">
              <w:rPr>
                <w:b/>
                <w:sz w:val="22"/>
                <w:szCs w:val="22"/>
              </w:rPr>
              <w:t>eces</w:t>
            </w:r>
            <w:r w:rsidRPr="007C49FE">
              <w:rPr>
                <w:b/>
                <w:sz w:val="22"/>
                <w:szCs w:val="22"/>
              </w:rPr>
              <w:t xml:space="preserve"> apraksts:</w:t>
            </w:r>
            <w:r w:rsidRPr="007C49FE">
              <w:rPr>
                <w:sz w:val="22"/>
                <w:szCs w:val="22"/>
              </w:rPr>
              <w:t xml:space="preserve"> </w:t>
            </w:r>
          </w:p>
          <w:p w:rsidR="000C0608" w:rsidRPr="007C49FE" w:rsidRDefault="00A702A2" w:rsidP="000C0608">
            <w:pPr>
              <w:ind w:left="142" w:hanging="142"/>
              <w:rPr>
                <w:sz w:val="22"/>
                <w:szCs w:val="22"/>
              </w:rPr>
            </w:pPr>
            <w:r>
              <w:rPr>
                <w:sz w:val="22"/>
                <w:szCs w:val="22"/>
              </w:rPr>
              <w:t>MDF</w:t>
            </w:r>
            <w:r w:rsidR="000C0608" w:rsidRPr="007C49FE">
              <w:rPr>
                <w:sz w:val="22"/>
                <w:szCs w:val="22"/>
              </w:rPr>
              <w:t xml:space="preserve"> krāsots plaukts</w:t>
            </w:r>
            <w:r>
              <w:rPr>
                <w:sz w:val="22"/>
                <w:szCs w:val="22"/>
              </w:rPr>
              <w:t>,</w:t>
            </w:r>
            <w:r w:rsidR="00C05E88" w:rsidRPr="007C49FE">
              <w:rPr>
                <w:sz w:val="22"/>
                <w:szCs w:val="22"/>
              </w:rPr>
              <w:t xml:space="preserve"> </w:t>
            </w:r>
            <w:r w:rsidR="000C0608" w:rsidRPr="007C49FE">
              <w:rPr>
                <w:sz w:val="22"/>
                <w:szCs w:val="22"/>
              </w:rPr>
              <w:t xml:space="preserve">20 mm ar ABS maliņu. </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Krāsa:</w:t>
            </w:r>
            <w:r w:rsidRPr="007C49FE">
              <w:rPr>
                <w:sz w:val="22"/>
                <w:szCs w:val="22"/>
              </w:rPr>
              <w:t xml:space="preserve"> </w:t>
            </w:r>
            <w:r w:rsidRPr="007C49FE">
              <w:rPr>
                <w:color w:val="000000"/>
                <w:sz w:val="22"/>
                <w:szCs w:val="22"/>
              </w:rPr>
              <w:t xml:space="preserve">tumši pelēks </w:t>
            </w:r>
            <w:r w:rsidRPr="00AC46F7">
              <w:rPr>
                <w:sz w:val="22"/>
                <w:szCs w:val="22"/>
              </w:rPr>
              <w:t>NSC S 6005-G80Y</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Furnitūra:</w:t>
            </w:r>
            <w:r w:rsidRPr="007C49FE">
              <w:rPr>
                <w:sz w:val="22"/>
                <w:szCs w:val="22"/>
              </w:rPr>
              <w:t xml:space="preserve"> neredzami stiprināms pie sienas</w:t>
            </w:r>
          </w:p>
          <w:p w:rsidR="000C0608" w:rsidRPr="007C49FE" w:rsidRDefault="000C0608" w:rsidP="000C0608">
            <w:pPr>
              <w:ind w:left="142" w:hanging="142"/>
              <w:rPr>
                <w:b/>
                <w:sz w:val="22"/>
                <w:szCs w:val="22"/>
              </w:rPr>
            </w:pPr>
          </w:p>
          <w:p w:rsidR="007C49FE" w:rsidRDefault="000C0608" w:rsidP="000C0608">
            <w:pPr>
              <w:ind w:left="142" w:hanging="142"/>
              <w:rPr>
                <w:b/>
                <w:sz w:val="22"/>
                <w:szCs w:val="22"/>
              </w:rPr>
            </w:pPr>
            <w:r w:rsidRPr="007C49FE">
              <w:rPr>
                <w:b/>
                <w:sz w:val="22"/>
                <w:szCs w:val="22"/>
              </w:rPr>
              <w:t xml:space="preserve">Piezīmes: </w:t>
            </w:r>
          </w:p>
          <w:p w:rsidR="000C0608" w:rsidRPr="007C49FE" w:rsidRDefault="007C49FE" w:rsidP="007C49FE">
            <w:pPr>
              <w:ind w:left="34" w:hanging="34"/>
              <w:rPr>
                <w:b/>
                <w:sz w:val="22"/>
                <w:szCs w:val="22"/>
              </w:rPr>
            </w:pPr>
            <w:r>
              <w:rPr>
                <w:sz w:val="22"/>
                <w:szCs w:val="22"/>
              </w:rPr>
              <w:t>P</w:t>
            </w:r>
            <w:r w:rsidR="000C0608" w:rsidRPr="007C49FE">
              <w:rPr>
                <w:sz w:val="22"/>
                <w:szCs w:val="22"/>
              </w:rPr>
              <w:t>laukta priekšējai maliņai ir jānodrošina grāmatas neslīdēšana un nekrišana</w:t>
            </w:r>
          </w:p>
          <w:p w:rsidR="000C0608" w:rsidRPr="0072704F" w:rsidRDefault="000C0608" w:rsidP="000C0608">
            <w:pPr>
              <w:ind w:left="142" w:hanging="142"/>
            </w:pPr>
          </w:p>
        </w:tc>
      </w:tr>
      <w:tr w:rsidR="000C0608" w:rsidRPr="0072704F" w:rsidTr="000C0608">
        <w:trPr>
          <w:trHeight w:val="2254"/>
        </w:trPr>
        <w:tc>
          <w:tcPr>
            <w:tcW w:w="817" w:type="dxa"/>
            <w:shd w:val="clear" w:color="auto" w:fill="auto"/>
          </w:tcPr>
          <w:p w:rsidR="000C0608" w:rsidRPr="0072704F" w:rsidRDefault="000C0608" w:rsidP="000C0608">
            <w:pPr>
              <w:snapToGrid w:val="0"/>
            </w:pPr>
            <w:r>
              <w:t>9.</w:t>
            </w:r>
          </w:p>
        </w:tc>
        <w:tc>
          <w:tcPr>
            <w:tcW w:w="4961" w:type="dxa"/>
            <w:shd w:val="clear" w:color="auto" w:fill="auto"/>
          </w:tcPr>
          <w:p w:rsidR="000C0608" w:rsidRPr="00486F2E" w:rsidRDefault="000C0608" w:rsidP="000C0608">
            <w:pPr>
              <w:rPr>
                <w:b/>
              </w:rPr>
            </w:pPr>
            <w:r w:rsidRPr="00486F2E">
              <w:rPr>
                <w:b/>
              </w:rPr>
              <w:t>Mīkstie pufi lielie</w:t>
            </w:r>
          </w:p>
          <w:p w:rsidR="000C0608" w:rsidRPr="0072704F" w:rsidRDefault="000C0608" w:rsidP="000C0608">
            <w:pPr>
              <w:ind w:right="309"/>
              <w:rPr>
                <w:lang w:eastAsia="lv-LV"/>
              </w:rPr>
            </w:pPr>
            <w:r>
              <w:rPr>
                <w:noProof/>
                <w:lang w:eastAsia="lv-LV"/>
              </w:rPr>
              <w:drawing>
                <wp:anchor distT="0" distB="0" distL="114935" distR="114935" simplePos="0" relativeHeight="251670528" behindDoc="1" locked="0" layoutInCell="1" allowOverlap="1" wp14:anchorId="00C1A8B5" wp14:editId="2071CF18">
                  <wp:simplePos x="0" y="0"/>
                  <wp:positionH relativeFrom="column">
                    <wp:posOffset>537845</wp:posOffset>
                  </wp:positionH>
                  <wp:positionV relativeFrom="paragraph">
                    <wp:posOffset>189865</wp:posOffset>
                  </wp:positionV>
                  <wp:extent cx="2195195" cy="2195195"/>
                  <wp:effectExtent l="0" t="0" r="0" b="0"/>
                  <wp:wrapTight wrapText="bothSides">
                    <wp:wrapPolygon edited="0">
                      <wp:start x="0" y="0"/>
                      <wp:lineTo x="0" y="21369"/>
                      <wp:lineTo x="21369" y="21369"/>
                      <wp:lineTo x="2136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195" cy="2195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C05E88" w:rsidRDefault="006F3B83" w:rsidP="000C0608">
            <w:pPr>
              <w:ind w:left="142" w:hanging="142"/>
              <w:rPr>
                <w:sz w:val="22"/>
                <w:szCs w:val="22"/>
              </w:rPr>
            </w:pPr>
            <w:r>
              <w:rPr>
                <w:b/>
                <w:sz w:val="22"/>
                <w:szCs w:val="22"/>
              </w:rPr>
              <w:t>Izmēri</w:t>
            </w:r>
            <w:r w:rsidR="000C0608" w:rsidRPr="00C05E88">
              <w:rPr>
                <w:b/>
                <w:sz w:val="22"/>
                <w:szCs w:val="22"/>
              </w:rPr>
              <w:t>:</w:t>
            </w:r>
            <w:r w:rsidR="000C0608" w:rsidRPr="00C05E88">
              <w:rPr>
                <w:sz w:val="22"/>
                <w:szCs w:val="22"/>
                <w:lang w:eastAsia="lv-LV"/>
              </w:rPr>
              <w:t xml:space="preserve"> 1300 x 1000 mm</w:t>
            </w:r>
          </w:p>
          <w:p w:rsidR="000C0608" w:rsidRPr="00C05E88" w:rsidRDefault="000C0608" w:rsidP="000C0608">
            <w:pPr>
              <w:ind w:left="142" w:hanging="142"/>
              <w:rPr>
                <w:sz w:val="22"/>
                <w:szCs w:val="22"/>
              </w:rPr>
            </w:pPr>
          </w:p>
          <w:p w:rsidR="000C0608" w:rsidRPr="00C05E88" w:rsidRDefault="000C0608" w:rsidP="000C0608">
            <w:pPr>
              <w:ind w:left="142" w:hanging="142"/>
              <w:rPr>
                <w:sz w:val="22"/>
                <w:szCs w:val="22"/>
              </w:rPr>
            </w:pPr>
            <w:r w:rsidRPr="00C05E88">
              <w:rPr>
                <w:b/>
                <w:sz w:val="22"/>
                <w:szCs w:val="22"/>
              </w:rPr>
              <w:t>Skaits:</w:t>
            </w:r>
            <w:r w:rsidRPr="00C05E88">
              <w:rPr>
                <w:sz w:val="22"/>
                <w:szCs w:val="22"/>
              </w:rPr>
              <w:t xml:space="preserve"> 6</w:t>
            </w:r>
          </w:p>
          <w:p w:rsidR="000C0608" w:rsidRPr="00C05E88" w:rsidRDefault="000C0608" w:rsidP="000C0608">
            <w:pPr>
              <w:ind w:left="142" w:hanging="142"/>
              <w:rPr>
                <w:sz w:val="22"/>
                <w:szCs w:val="22"/>
              </w:rPr>
            </w:pPr>
          </w:p>
          <w:p w:rsidR="00B90A06" w:rsidRDefault="000C0608" w:rsidP="000C0608">
            <w:pPr>
              <w:ind w:left="142" w:hanging="142"/>
              <w:rPr>
                <w:sz w:val="22"/>
                <w:szCs w:val="22"/>
              </w:rPr>
            </w:pPr>
            <w:r w:rsidRPr="00C05E88">
              <w:rPr>
                <w:b/>
                <w:sz w:val="22"/>
                <w:szCs w:val="22"/>
              </w:rPr>
              <w:t>Pr</w:t>
            </w:r>
            <w:r w:rsidR="00B90A06">
              <w:rPr>
                <w:b/>
                <w:sz w:val="22"/>
                <w:szCs w:val="22"/>
              </w:rPr>
              <w:t>eces</w:t>
            </w:r>
            <w:r w:rsidRPr="00C05E88">
              <w:rPr>
                <w:b/>
                <w:sz w:val="22"/>
                <w:szCs w:val="22"/>
              </w:rPr>
              <w:t xml:space="preserve"> apraksts:</w:t>
            </w:r>
            <w:r w:rsidRPr="00C05E88">
              <w:rPr>
                <w:sz w:val="22"/>
                <w:szCs w:val="22"/>
              </w:rPr>
              <w:t xml:space="preserve"> </w:t>
            </w:r>
          </w:p>
          <w:p w:rsidR="000C0608" w:rsidRPr="00C05E88" w:rsidRDefault="000C0608" w:rsidP="00B90A06">
            <w:pPr>
              <w:ind w:left="34"/>
              <w:rPr>
                <w:sz w:val="22"/>
                <w:szCs w:val="22"/>
              </w:rPr>
            </w:pPr>
            <w:r w:rsidRPr="00C05E88">
              <w:rPr>
                <w:sz w:val="22"/>
                <w:szCs w:val="22"/>
                <w:lang w:eastAsia="lv-LV"/>
              </w:rPr>
              <w:t>Augstas kvalitātes spilvens atpūtai. Izgatavots no izturīga neilona auduma, pildīts ar putuplasta bumbiņām ērtai sēdēšanai un gulēšanai, spilvens pielāgojas ķermeņa pozai</w:t>
            </w:r>
          </w:p>
          <w:p w:rsidR="000C0608" w:rsidRPr="00C05E88" w:rsidRDefault="000C0608" w:rsidP="000C0608">
            <w:pPr>
              <w:ind w:left="142" w:hanging="142"/>
              <w:rPr>
                <w:sz w:val="22"/>
                <w:szCs w:val="22"/>
              </w:rPr>
            </w:pPr>
          </w:p>
          <w:p w:rsidR="00C05E88" w:rsidRPr="00C05E88" w:rsidRDefault="000C0608" w:rsidP="000C0608">
            <w:pPr>
              <w:ind w:left="142" w:hanging="142"/>
              <w:rPr>
                <w:sz w:val="22"/>
                <w:szCs w:val="22"/>
              </w:rPr>
            </w:pPr>
            <w:r w:rsidRPr="00C05E88">
              <w:rPr>
                <w:b/>
                <w:sz w:val="22"/>
                <w:szCs w:val="22"/>
              </w:rPr>
              <w:t>Krāsa:</w:t>
            </w:r>
            <w:r w:rsidRPr="00C05E88">
              <w:rPr>
                <w:sz w:val="22"/>
                <w:szCs w:val="22"/>
              </w:rPr>
              <w:t xml:space="preserve"> </w:t>
            </w:r>
          </w:p>
          <w:p w:rsidR="000C0608" w:rsidRPr="00B90A06" w:rsidRDefault="000C0608" w:rsidP="000C0608">
            <w:pPr>
              <w:ind w:left="142" w:hanging="142"/>
              <w:rPr>
                <w:sz w:val="22"/>
                <w:szCs w:val="22"/>
              </w:rPr>
            </w:pPr>
            <w:r w:rsidRPr="00C05E88">
              <w:rPr>
                <w:sz w:val="22"/>
                <w:szCs w:val="22"/>
              </w:rPr>
              <w:t>2</w:t>
            </w:r>
            <w:r w:rsidR="00C05E88" w:rsidRPr="00C05E88">
              <w:rPr>
                <w:sz w:val="22"/>
                <w:szCs w:val="22"/>
              </w:rPr>
              <w:t xml:space="preserve"> -</w:t>
            </w:r>
            <w:r w:rsidRPr="00C05E88">
              <w:rPr>
                <w:sz w:val="22"/>
                <w:szCs w:val="22"/>
              </w:rPr>
              <w:t xml:space="preserve"> olīvzaļš, 1</w:t>
            </w:r>
            <w:r w:rsidR="00C05E88" w:rsidRPr="00C05E88">
              <w:rPr>
                <w:sz w:val="22"/>
                <w:szCs w:val="22"/>
              </w:rPr>
              <w:t xml:space="preserve"> -</w:t>
            </w:r>
            <w:r w:rsidRPr="00C05E88">
              <w:rPr>
                <w:sz w:val="22"/>
                <w:szCs w:val="22"/>
              </w:rPr>
              <w:t>melns, 3</w:t>
            </w:r>
            <w:r w:rsidR="00C05E88" w:rsidRPr="00C05E88">
              <w:rPr>
                <w:sz w:val="22"/>
                <w:szCs w:val="22"/>
              </w:rPr>
              <w:t xml:space="preserve"> -</w:t>
            </w:r>
            <w:r w:rsidRPr="00C05E88">
              <w:rPr>
                <w:sz w:val="22"/>
                <w:szCs w:val="22"/>
              </w:rPr>
              <w:t xml:space="preserve"> tirkīza, 1</w:t>
            </w:r>
            <w:r w:rsidR="00C05E88" w:rsidRPr="00C05E88">
              <w:rPr>
                <w:sz w:val="22"/>
                <w:szCs w:val="22"/>
              </w:rPr>
              <w:t xml:space="preserve"> - </w:t>
            </w:r>
            <w:r w:rsidRPr="00C05E88">
              <w:rPr>
                <w:sz w:val="22"/>
                <w:szCs w:val="22"/>
              </w:rPr>
              <w:t xml:space="preserve">kobalta zils, </w:t>
            </w:r>
          </w:p>
          <w:p w:rsidR="000C0608" w:rsidRPr="00C05E88" w:rsidRDefault="000C0608" w:rsidP="000C0608">
            <w:pPr>
              <w:ind w:left="142" w:hanging="142"/>
              <w:rPr>
                <w:b/>
                <w:sz w:val="22"/>
                <w:szCs w:val="22"/>
              </w:rPr>
            </w:pPr>
          </w:p>
          <w:p w:rsidR="00AC46F7" w:rsidRPr="00DD15AF" w:rsidRDefault="00B90A06" w:rsidP="00AC46F7">
            <w:pPr>
              <w:rPr>
                <w:sz w:val="22"/>
                <w:szCs w:val="22"/>
              </w:rPr>
            </w:pPr>
            <w:r w:rsidRPr="00AC46F7">
              <w:rPr>
                <w:b/>
                <w:bCs/>
                <w:kern w:val="1"/>
                <w:sz w:val="22"/>
                <w:szCs w:val="22"/>
                <w:lang w:eastAsia="lv-LV"/>
              </w:rPr>
              <w:t>Ražotājs</w:t>
            </w:r>
            <w:r w:rsidR="000C0608" w:rsidRPr="00AC46F7">
              <w:rPr>
                <w:b/>
                <w:bCs/>
                <w:kern w:val="1"/>
                <w:sz w:val="22"/>
                <w:szCs w:val="22"/>
                <w:lang w:eastAsia="lv-LV"/>
              </w:rPr>
              <w:t xml:space="preserve">: </w:t>
            </w:r>
            <w:r w:rsidR="000C0608" w:rsidRPr="00AC46F7">
              <w:rPr>
                <w:bCs/>
                <w:kern w:val="1"/>
                <w:sz w:val="22"/>
                <w:szCs w:val="22"/>
                <w:lang w:eastAsia="lv-LV"/>
              </w:rPr>
              <w:t xml:space="preserve">Spilvens Fatboy Junior </w:t>
            </w:r>
            <w:hyperlink r:id="rId29" w:history="1">
              <w:r w:rsidR="000C0608" w:rsidRPr="00AC46F7">
                <w:rPr>
                  <w:rStyle w:val="Hyperlink"/>
                  <w:bCs/>
                  <w:color w:val="auto"/>
                  <w:kern w:val="1"/>
                  <w:sz w:val="22"/>
                  <w:szCs w:val="22"/>
                  <w:lang w:eastAsia="lv-LV"/>
                </w:rPr>
                <w:t>https://shop.fatboy.com/gb/junior-online-shop</w:t>
              </w:r>
            </w:hyperlink>
            <w:r w:rsidR="00AC46F7" w:rsidRPr="00DD15AF">
              <w:rPr>
                <w:sz w:val="22"/>
                <w:szCs w:val="22"/>
              </w:rPr>
              <w:t xml:space="preserve"> vai ekvivalents, saskaņojot ar Pasūtītāju</w:t>
            </w:r>
          </w:p>
          <w:p w:rsidR="00B90A06" w:rsidRPr="00B90A06" w:rsidRDefault="00B90A06" w:rsidP="00B90A06">
            <w:pPr>
              <w:rPr>
                <w:rStyle w:val="Hyperlink"/>
                <w:b/>
                <w:bCs/>
                <w:color w:val="FF0000"/>
                <w:kern w:val="1"/>
                <w:sz w:val="22"/>
                <w:szCs w:val="22"/>
                <w:lang w:eastAsia="lv-LV"/>
              </w:rPr>
            </w:pPr>
          </w:p>
          <w:p w:rsidR="000C0608" w:rsidRPr="00B90A06" w:rsidRDefault="000C0608" w:rsidP="00B90A06">
            <w:pPr>
              <w:rPr>
                <w:b/>
                <w:bCs/>
                <w:kern w:val="1"/>
                <w:sz w:val="22"/>
                <w:szCs w:val="22"/>
                <w:lang w:eastAsia="lv-LV"/>
              </w:rPr>
            </w:pPr>
            <w:r w:rsidRPr="0072704F">
              <w:rPr>
                <w:b/>
                <w:bCs/>
                <w:i/>
                <w:kern w:val="1"/>
                <w:lang w:eastAsia="lv-LV"/>
              </w:rPr>
              <w:t xml:space="preserve"> </w:t>
            </w:r>
          </w:p>
        </w:tc>
      </w:tr>
      <w:tr w:rsidR="000C0608" w:rsidRPr="0072704F" w:rsidTr="00B90A06">
        <w:trPr>
          <w:trHeight w:val="3374"/>
        </w:trPr>
        <w:tc>
          <w:tcPr>
            <w:tcW w:w="817" w:type="dxa"/>
            <w:shd w:val="clear" w:color="auto" w:fill="auto"/>
          </w:tcPr>
          <w:p w:rsidR="000C0608" w:rsidRPr="0072704F" w:rsidRDefault="000C0608" w:rsidP="000C0608">
            <w:pPr>
              <w:snapToGrid w:val="0"/>
              <w:jc w:val="both"/>
            </w:pPr>
            <w:r>
              <w:lastRenderedPageBreak/>
              <w:t>10.</w:t>
            </w:r>
          </w:p>
        </w:tc>
        <w:tc>
          <w:tcPr>
            <w:tcW w:w="4961" w:type="dxa"/>
            <w:shd w:val="clear" w:color="auto" w:fill="auto"/>
          </w:tcPr>
          <w:p w:rsidR="000C0608" w:rsidRPr="00486F2E" w:rsidRDefault="000C0608" w:rsidP="000C0608">
            <w:pPr>
              <w:rPr>
                <w:b/>
              </w:rPr>
            </w:pPr>
            <w:r w:rsidRPr="00486F2E">
              <w:rPr>
                <w:b/>
              </w:rPr>
              <w:t>Atpūtas krēsls</w:t>
            </w:r>
          </w:p>
          <w:p w:rsidR="000C0608" w:rsidRPr="0072704F" w:rsidRDefault="000C0608" w:rsidP="000C0608"/>
          <w:p w:rsidR="000C0608" w:rsidRPr="0072704F" w:rsidRDefault="000C0608" w:rsidP="000C0608">
            <w:pPr>
              <w:rPr>
                <w:b/>
              </w:rPr>
            </w:pPr>
            <w:r>
              <w:rPr>
                <w:noProof/>
                <w:lang w:eastAsia="lv-LV"/>
              </w:rPr>
              <w:drawing>
                <wp:inline distT="0" distB="0" distL="0" distR="0" wp14:anchorId="49228D0F" wp14:editId="4D8A4669">
                  <wp:extent cx="2606040" cy="1958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040" cy="1958340"/>
                          </a:xfrm>
                          <a:prstGeom prst="rect">
                            <a:avLst/>
                          </a:prstGeom>
                          <a:solidFill>
                            <a:srgbClr val="FFFFFF"/>
                          </a:solidFill>
                          <a:ln>
                            <a:noFill/>
                          </a:ln>
                        </pic:spPr>
                      </pic:pic>
                    </a:graphicData>
                  </a:graphic>
                </wp:inline>
              </w:drawing>
            </w:r>
          </w:p>
        </w:tc>
        <w:tc>
          <w:tcPr>
            <w:tcW w:w="4820" w:type="dxa"/>
            <w:shd w:val="clear" w:color="auto" w:fill="auto"/>
          </w:tcPr>
          <w:p w:rsidR="00B90A06" w:rsidRDefault="006F3B83" w:rsidP="000C0608">
            <w:pPr>
              <w:ind w:left="142" w:hanging="142"/>
              <w:rPr>
                <w:sz w:val="22"/>
                <w:szCs w:val="22"/>
              </w:rPr>
            </w:pPr>
            <w:r>
              <w:rPr>
                <w:b/>
                <w:sz w:val="22"/>
                <w:szCs w:val="22"/>
              </w:rPr>
              <w:t>Izmēri</w:t>
            </w:r>
            <w:r w:rsidR="000C0608" w:rsidRPr="00B90A06">
              <w:rPr>
                <w:b/>
                <w:sz w:val="22"/>
                <w:szCs w:val="22"/>
              </w:rPr>
              <w:t>:</w:t>
            </w:r>
            <w:r w:rsidR="000C0608" w:rsidRPr="00B90A06">
              <w:rPr>
                <w:sz w:val="22"/>
                <w:szCs w:val="22"/>
              </w:rPr>
              <w:t xml:space="preserve"> </w:t>
            </w:r>
          </w:p>
          <w:p w:rsidR="000C0608" w:rsidRPr="00B90A06" w:rsidRDefault="00B90A06" w:rsidP="00B90A06">
            <w:pPr>
              <w:rPr>
                <w:color w:val="FF0000"/>
                <w:sz w:val="22"/>
                <w:szCs w:val="22"/>
              </w:rPr>
            </w:pPr>
            <w:r>
              <w:rPr>
                <w:sz w:val="22"/>
                <w:szCs w:val="22"/>
              </w:rPr>
              <w:t>A</w:t>
            </w:r>
            <w:r w:rsidR="000C0608" w:rsidRPr="00B90A06">
              <w:rPr>
                <w:sz w:val="22"/>
                <w:szCs w:val="22"/>
              </w:rPr>
              <w:t>ugst</w:t>
            </w:r>
            <w:r>
              <w:rPr>
                <w:sz w:val="22"/>
                <w:szCs w:val="22"/>
              </w:rPr>
              <w:t>ums 72</w:t>
            </w:r>
            <w:r w:rsidR="00E1057B">
              <w:rPr>
                <w:sz w:val="22"/>
                <w:szCs w:val="22"/>
              </w:rPr>
              <w:t>0m</w:t>
            </w:r>
            <w:r>
              <w:rPr>
                <w:sz w:val="22"/>
                <w:szCs w:val="22"/>
              </w:rPr>
              <w:t xml:space="preserve">m, </w:t>
            </w:r>
            <w:r w:rsidR="000C0608" w:rsidRPr="00B90A06">
              <w:rPr>
                <w:sz w:val="22"/>
                <w:szCs w:val="22"/>
              </w:rPr>
              <w:t>plat</w:t>
            </w:r>
            <w:r w:rsidR="00E1057B">
              <w:rPr>
                <w:sz w:val="22"/>
                <w:szCs w:val="22"/>
              </w:rPr>
              <w:t>ums 840m</w:t>
            </w:r>
            <w:r>
              <w:rPr>
                <w:sz w:val="22"/>
                <w:szCs w:val="22"/>
              </w:rPr>
              <w:t xml:space="preserve">m, </w:t>
            </w:r>
            <w:r w:rsidR="000C0608" w:rsidRPr="00B90A06">
              <w:rPr>
                <w:sz w:val="22"/>
                <w:szCs w:val="22"/>
              </w:rPr>
              <w:t>dziļ</w:t>
            </w:r>
            <w:r w:rsidR="00E1057B">
              <w:rPr>
                <w:sz w:val="22"/>
                <w:szCs w:val="22"/>
              </w:rPr>
              <w:t>ums 490m</w:t>
            </w:r>
            <w:r>
              <w:rPr>
                <w:sz w:val="22"/>
                <w:szCs w:val="22"/>
              </w:rPr>
              <w:t xml:space="preserve">m, sēdvietas </w:t>
            </w:r>
            <w:r w:rsidR="000C0608" w:rsidRPr="00B90A06">
              <w:rPr>
                <w:sz w:val="22"/>
                <w:szCs w:val="22"/>
              </w:rPr>
              <w:t>augst</w:t>
            </w:r>
            <w:r>
              <w:rPr>
                <w:sz w:val="22"/>
                <w:szCs w:val="22"/>
              </w:rPr>
              <w:t>ums</w:t>
            </w:r>
            <w:r w:rsidR="000C0608" w:rsidRPr="00B90A06">
              <w:rPr>
                <w:sz w:val="22"/>
                <w:szCs w:val="22"/>
              </w:rPr>
              <w:t xml:space="preserve"> 36</w:t>
            </w:r>
            <w:r w:rsidR="00E1057B">
              <w:rPr>
                <w:sz w:val="22"/>
                <w:szCs w:val="22"/>
              </w:rPr>
              <w:t>0m</w:t>
            </w:r>
            <w:r w:rsidR="000C0608" w:rsidRPr="00B90A06">
              <w:rPr>
                <w:sz w:val="22"/>
                <w:szCs w:val="22"/>
              </w:rPr>
              <w:t>m</w:t>
            </w:r>
          </w:p>
          <w:p w:rsidR="000C0608" w:rsidRPr="00B90A06" w:rsidRDefault="000C0608" w:rsidP="000C0608">
            <w:pPr>
              <w:ind w:left="142" w:hanging="142"/>
              <w:rPr>
                <w:color w:val="FF0000"/>
                <w:sz w:val="22"/>
                <w:szCs w:val="22"/>
              </w:rPr>
            </w:pPr>
          </w:p>
          <w:p w:rsidR="000C0608" w:rsidRPr="00B90A06" w:rsidRDefault="000C0608" w:rsidP="000C0608">
            <w:pPr>
              <w:ind w:left="142" w:hanging="142"/>
              <w:rPr>
                <w:sz w:val="22"/>
                <w:szCs w:val="22"/>
              </w:rPr>
            </w:pPr>
            <w:r w:rsidRPr="00B90A06">
              <w:rPr>
                <w:b/>
                <w:sz w:val="22"/>
                <w:szCs w:val="22"/>
              </w:rPr>
              <w:t xml:space="preserve">Skaits: </w:t>
            </w:r>
            <w:r w:rsidRPr="00B90A06">
              <w:rPr>
                <w:sz w:val="22"/>
                <w:szCs w:val="22"/>
              </w:rPr>
              <w:t>4</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Pr</w:t>
            </w:r>
            <w:r w:rsidR="00B90A06">
              <w:rPr>
                <w:b/>
                <w:sz w:val="22"/>
                <w:szCs w:val="22"/>
              </w:rPr>
              <w:t>eces</w:t>
            </w:r>
            <w:r w:rsidRPr="00B90A06">
              <w:rPr>
                <w:b/>
                <w:sz w:val="22"/>
                <w:szCs w:val="22"/>
              </w:rPr>
              <w:t xml:space="preserve"> apraksts:</w:t>
            </w:r>
            <w:r w:rsidRPr="00B90A06">
              <w:rPr>
                <w:sz w:val="22"/>
                <w:szCs w:val="22"/>
              </w:rPr>
              <w:t xml:space="preserve"> metāla karkass/audums</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Krāsa:</w:t>
            </w:r>
            <w:r w:rsidRPr="00B90A06">
              <w:rPr>
                <w:sz w:val="22"/>
                <w:szCs w:val="22"/>
              </w:rPr>
              <w:t xml:space="preserve"> 2</w:t>
            </w:r>
            <w:r w:rsidR="00B90A06">
              <w:rPr>
                <w:sz w:val="22"/>
                <w:szCs w:val="22"/>
              </w:rPr>
              <w:t xml:space="preserve"> -</w:t>
            </w:r>
            <w:r w:rsidRPr="00B90A06">
              <w:rPr>
                <w:sz w:val="22"/>
                <w:szCs w:val="22"/>
              </w:rPr>
              <w:t xml:space="preserve"> dzeltens, 2</w:t>
            </w:r>
            <w:r w:rsidR="00B90A06">
              <w:rPr>
                <w:sz w:val="22"/>
                <w:szCs w:val="22"/>
              </w:rPr>
              <w:t xml:space="preserve"> - </w:t>
            </w:r>
            <w:r w:rsidRPr="00B90A06">
              <w:rPr>
                <w:sz w:val="22"/>
                <w:szCs w:val="22"/>
              </w:rPr>
              <w:t>sarkans</w:t>
            </w:r>
          </w:p>
          <w:p w:rsidR="000C0608" w:rsidRPr="00B90A06" w:rsidRDefault="000C0608" w:rsidP="000C0608">
            <w:pPr>
              <w:ind w:left="142" w:hanging="142"/>
              <w:rPr>
                <w:b/>
                <w:sz w:val="22"/>
                <w:szCs w:val="22"/>
              </w:rPr>
            </w:pPr>
          </w:p>
          <w:p w:rsidR="000C0608" w:rsidRPr="00AC46F7" w:rsidRDefault="000C0608" w:rsidP="000C0608">
            <w:pPr>
              <w:rPr>
                <w:sz w:val="22"/>
                <w:szCs w:val="22"/>
              </w:rPr>
            </w:pPr>
            <w:r w:rsidRPr="00AC46F7">
              <w:rPr>
                <w:b/>
                <w:sz w:val="22"/>
                <w:szCs w:val="22"/>
              </w:rPr>
              <w:t>Ražotājs</w:t>
            </w:r>
            <w:r w:rsidRPr="00AC46F7">
              <w:rPr>
                <w:sz w:val="22"/>
                <w:szCs w:val="22"/>
              </w:rPr>
              <w:t xml:space="preserve">: </w:t>
            </w:r>
            <w:hyperlink r:id="rId31" w:history="1">
              <w:r w:rsidRPr="00AC46F7">
                <w:rPr>
                  <w:rStyle w:val="Hyperlink"/>
                  <w:color w:val="auto"/>
                  <w:sz w:val="22"/>
                  <w:szCs w:val="22"/>
                </w:rPr>
                <w:t>www.signal.pl</w:t>
              </w:r>
            </w:hyperlink>
          </w:p>
          <w:p w:rsidR="00AC46F7" w:rsidRPr="00AC46F7" w:rsidRDefault="000C0608" w:rsidP="00AC46F7">
            <w:pPr>
              <w:rPr>
                <w:sz w:val="22"/>
                <w:szCs w:val="22"/>
              </w:rPr>
            </w:pPr>
            <w:r w:rsidRPr="00AC46F7">
              <w:rPr>
                <w:sz w:val="22"/>
                <w:szCs w:val="22"/>
              </w:rPr>
              <w:t>Modelis krēsls MAJOR</w:t>
            </w:r>
            <w:r w:rsidR="00AC46F7" w:rsidRPr="00AC46F7">
              <w:rPr>
                <w:sz w:val="22"/>
                <w:szCs w:val="22"/>
              </w:rPr>
              <w:t xml:space="preserve"> vai ekvivalents, saskaņojot ar Pasūtītāju</w:t>
            </w:r>
          </w:p>
          <w:p w:rsidR="000C0608" w:rsidRPr="00423341" w:rsidRDefault="000C0608" w:rsidP="00423341">
            <w:pPr>
              <w:rPr>
                <w:color w:val="FF0000"/>
                <w:sz w:val="22"/>
                <w:szCs w:val="22"/>
              </w:rPr>
            </w:pPr>
            <w:r w:rsidRPr="00B90A06">
              <w:rPr>
                <w:color w:val="FF0000"/>
                <w:sz w:val="22"/>
                <w:szCs w:val="22"/>
              </w:rPr>
              <w:t xml:space="preserve"> </w:t>
            </w:r>
          </w:p>
        </w:tc>
      </w:tr>
      <w:tr w:rsidR="000C0608" w:rsidRPr="0072704F" w:rsidTr="00B90A06">
        <w:trPr>
          <w:trHeight w:val="3240"/>
        </w:trPr>
        <w:tc>
          <w:tcPr>
            <w:tcW w:w="817" w:type="dxa"/>
            <w:shd w:val="clear" w:color="auto" w:fill="auto"/>
          </w:tcPr>
          <w:p w:rsidR="000C0608" w:rsidRPr="0072704F" w:rsidRDefault="000C0608" w:rsidP="000C0608">
            <w:pPr>
              <w:snapToGrid w:val="0"/>
              <w:jc w:val="center"/>
            </w:pPr>
            <w:r>
              <w:t>11.</w:t>
            </w:r>
          </w:p>
        </w:tc>
        <w:tc>
          <w:tcPr>
            <w:tcW w:w="4961" w:type="dxa"/>
            <w:shd w:val="clear" w:color="auto" w:fill="auto"/>
          </w:tcPr>
          <w:p w:rsidR="000C0608" w:rsidRPr="00486F2E" w:rsidRDefault="000C0608" w:rsidP="000C0608">
            <w:pPr>
              <w:rPr>
                <w:b/>
              </w:rPr>
            </w:pPr>
            <w:r w:rsidRPr="00486F2E">
              <w:rPr>
                <w:b/>
              </w:rPr>
              <w:t>Atpūtas krēsls</w:t>
            </w:r>
          </w:p>
          <w:p w:rsidR="000C0608" w:rsidRPr="0072704F" w:rsidRDefault="000C0608" w:rsidP="000C0608">
            <w:pPr>
              <w:rPr>
                <w:lang w:eastAsia="lv-LV"/>
              </w:rPr>
            </w:pPr>
            <w:r>
              <w:rPr>
                <w:noProof/>
                <w:lang w:eastAsia="lv-LV"/>
              </w:rPr>
              <w:drawing>
                <wp:anchor distT="0" distB="0" distL="114935" distR="114935" simplePos="0" relativeHeight="251671552" behindDoc="1" locked="0" layoutInCell="1" allowOverlap="1" wp14:anchorId="4CBC1717" wp14:editId="66CEAB3D">
                  <wp:simplePos x="0" y="0"/>
                  <wp:positionH relativeFrom="column">
                    <wp:posOffset>247650</wp:posOffset>
                  </wp:positionH>
                  <wp:positionV relativeFrom="paragraph">
                    <wp:posOffset>248285</wp:posOffset>
                  </wp:positionV>
                  <wp:extent cx="2526030" cy="1891030"/>
                  <wp:effectExtent l="0" t="0" r="7620" b="0"/>
                  <wp:wrapTight wrapText="bothSides">
                    <wp:wrapPolygon edited="0">
                      <wp:start x="0" y="0"/>
                      <wp:lineTo x="0" y="21324"/>
                      <wp:lineTo x="21502" y="21324"/>
                      <wp:lineTo x="2150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6030" cy="1891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B90A06" w:rsidRDefault="006F3B83" w:rsidP="000C0608">
            <w:pPr>
              <w:ind w:left="142" w:hanging="142"/>
              <w:rPr>
                <w:sz w:val="22"/>
                <w:szCs w:val="22"/>
              </w:rPr>
            </w:pPr>
            <w:r>
              <w:rPr>
                <w:b/>
                <w:sz w:val="22"/>
                <w:szCs w:val="22"/>
              </w:rPr>
              <w:t>Izmēri</w:t>
            </w:r>
            <w:r w:rsidR="000C0608" w:rsidRPr="00B90A06">
              <w:rPr>
                <w:b/>
                <w:sz w:val="22"/>
                <w:szCs w:val="22"/>
              </w:rPr>
              <w:t>:</w:t>
            </w:r>
            <w:r w:rsidR="000C0608" w:rsidRPr="00B90A06">
              <w:rPr>
                <w:sz w:val="22"/>
                <w:szCs w:val="22"/>
              </w:rPr>
              <w:t xml:space="preserve"> </w:t>
            </w:r>
          </w:p>
          <w:p w:rsidR="000C0608" w:rsidRPr="00B90A06" w:rsidRDefault="00B90A06" w:rsidP="00B90A06">
            <w:pPr>
              <w:ind w:left="34" w:hanging="34"/>
              <w:rPr>
                <w:color w:val="FF0000"/>
                <w:sz w:val="22"/>
                <w:szCs w:val="22"/>
              </w:rPr>
            </w:pPr>
            <w:r>
              <w:rPr>
                <w:sz w:val="22"/>
                <w:szCs w:val="22"/>
              </w:rPr>
              <w:t>A</w:t>
            </w:r>
            <w:r w:rsidR="000C0608" w:rsidRPr="00B90A06">
              <w:rPr>
                <w:sz w:val="22"/>
                <w:szCs w:val="22"/>
              </w:rPr>
              <w:t>ugst</w:t>
            </w:r>
            <w:r w:rsidR="00E1057B">
              <w:rPr>
                <w:sz w:val="22"/>
                <w:szCs w:val="22"/>
              </w:rPr>
              <w:t>ums 74m</w:t>
            </w:r>
            <w:r>
              <w:rPr>
                <w:sz w:val="22"/>
                <w:szCs w:val="22"/>
              </w:rPr>
              <w:t xml:space="preserve">m, </w:t>
            </w:r>
            <w:r w:rsidR="000C0608" w:rsidRPr="00B90A06">
              <w:rPr>
                <w:sz w:val="22"/>
                <w:szCs w:val="22"/>
              </w:rPr>
              <w:t>plat</w:t>
            </w:r>
            <w:r w:rsidR="00E1057B">
              <w:rPr>
                <w:sz w:val="22"/>
                <w:szCs w:val="22"/>
              </w:rPr>
              <w:t>ums 630m</w:t>
            </w:r>
            <w:r>
              <w:rPr>
                <w:sz w:val="22"/>
                <w:szCs w:val="22"/>
              </w:rPr>
              <w:t xml:space="preserve">m, </w:t>
            </w:r>
            <w:r w:rsidR="000C0608" w:rsidRPr="00B90A06">
              <w:rPr>
                <w:sz w:val="22"/>
                <w:szCs w:val="22"/>
              </w:rPr>
              <w:t>dziļ</w:t>
            </w:r>
            <w:r w:rsidR="00E1057B">
              <w:rPr>
                <w:sz w:val="22"/>
                <w:szCs w:val="22"/>
              </w:rPr>
              <w:t>ums 510m</w:t>
            </w:r>
            <w:r>
              <w:rPr>
                <w:sz w:val="22"/>
                <w:szCs w:val="22"/>
              </w:rPr>
              <w:t xml:space="preserve">m, sēdvietas </w:t>
            </w:r>
            <w:r w:rsidR="000C0608" w:rsidRPr="00B90A06">
              <w:rPr>
                <w:sz w:val="22"/>
                <w:szCs w:val="22"/>
              </w:rPr>
              <w:t>augst</w:t>
            </w:r>
            <w:r>
              <w:rPr>
                <w:sz w:val="22"/>
                <w:szCs w:val="22"/>
              </w:rPr>
              <w:t>ums</w:t>
            </w:r>
            <w:r w:rsidR="00E1057B">
              <w:rPr>
                <w:sz w:val="22"/>
                <w:szCs w:val="22"/>
              </w:rPr>
              <w:t xml:space="preserve"> 420m</w:t>
            </w:r>
            <w:r w:rsidR="000C0608" w:rsidRPr="00B90A06">
              <w:rPr>
                <w:sz w:val="22"/>
                <w:szCs w:val="22"/>
              </w:rPr>
              <w:t>m</w:t>
            </w:r>
          </w:p>
          <w:p w:rsidR="000C0608" w:rsidRPr="00B90A06" w:rsidRDefault="000C0608" w:rsidP="000C0608">
            <w:pPr>
              <w:ind w:left="142" w:hanging="142"/>
              <w:rPr>
                <w:color w:val="FF0000"/>
                <w:sz w:val="22"/>
                <w:szCs w:val="22"/>
              </w:rPr>
            </w:pPr>
          </w:p>
          <w:p w:rsidR="000C0608" w:rsidRPr="00B90A06" w:rsidRDefault="000C0608" w:rsidP="000C0608">
            <w:pPr>
              <w:ind w:left="142" w:hanging="142"/>
              <w:rPr>
                <w:sz w:val="22"/>
                <w:szCs w:val="22"/>
              </w:rPr>
            </w:pPr>
            <w:r w:rsidRPr="00B90A06">
              <w:rPr>
                <w:b/>
                <w:sz w:val="22"/>
                <w:szCs w:val="22"/>
              </w:rPr>
              <w:t>Skaits</w:t>
            </w:r>
            <w:r w:rsidRPr="00B90A06">
              <w:rPr>
                <w:sz w:val="22"/>
                <w:szCs w:val="22"/>
              </w:rPr>
              <w:t>:</w:t>
            </w:r>
            <w:r w:rsidR="00B90A06">
              <w:rPr>
                <w:sz w:val="22"/>
                <w:szCs w:val="22"/>
              </w:rPr>
              <w:t xml:space="preserve"> </w:t>
            </w:r>
            <w:r w:rsidRPr="00B90A06">
              <w:rPr>
                <w:sz w:val="22"/>
                <w:szCs w:val="22"/>
              </w:rPr>
              <w:t>2</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Pr</w:t>
            </w:r>
            <w:r w:rsidR="002E12F2">
              <w:rPr>
                <w:b/>
                <w:sz w:val="22"/>
                <w:szCs w:val="22"/>
              </w:rPr>
              <w:t>eces</w:t>
            </w:r>
            <w:r w:rsidRPr="00B90A06">
              <w:rPr>
                <w:b/>
                <w:sz w:val="22"/>
                <w:szCs w:val="22"/>
              </w:rPr>
              <w:t xml:space="preserve"> apraksts:</w:t>
            </w:r>
            <w:r w:rsidRPr="00B90A06">
              <w:rPr>
                <w:sz w:val="22"/>
                <w:szCs w:val="22"/>
              </w:rPr>
              <w:t xml:space="preserve"> metāla karkass/audums </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 xml:space="preserve">Krāsa: </w:t>
            </w:r>
            <w:r w:rsidRPr="00B90A06">
              <w:rPr>
                <w:sz w:val="22"/>
                <w:szCs w:val="22"/>
              </w:rPr>
              <w:t>zaļš</w:t>
            </w:r>
          </w:p>
          <w:p w:rsidR="000C0608" w:rsidRPr="00B90A06" w:rsidRDefault="000C0608" w:rsidP="000C0608">
            <w:pPr>
              <w:ind w:left="142" w:hanging="142"/>
              <w:rPr>
                <w:b/>
                <w:sz w:val="22"/>
                <w:szCs w:val="22"/>
              </w:rPr>
            </w:pPr>
          </w:p>
          <w:p w:rsidR="000C0608" w:rsidRPr="00482310" w:rsidRDefault="000C0608" w:rsidP="000C0608">
            <w:pPr>
              <w:rPr>
                <w:sz w:val="22"/>
                <w:szCs w:val="22"/>
              </w:rPr>
            </w:pPr>
            <w:r w:rsidRPr="00482310">
              <w:rPr>
                <w:b/>
                <w:sz w:val="22"/>
                <w:szCs w:val="22"/>
              </w:rPr>
              <w:t>Ražotājs</w:t>
            </w:r>
            <w:r w:rsidRPr="00482310">
              <w:rPr>
                <w:sz w:val="22"/>
                <w:szCs w:val="22"/>
              </w:rPr>
              <w:t xml:space="preserve">: </w:t>
            </w:r>
            <w:hyperlink r:id="rId33" w:history="1">
              <w:r w:rsidRPr="00482310">
                <w:rPr>
                  <w:rStyle w:val="Hyperlink"/>
                  <w:color w:val="auto"/>
                  <w:sz w:val="22"/>
                  <w:szCs w:val="22"/>
                </w:rPr>
                <w:t>www.signal.pl</w:t>
              </w:r>
            </w:hyperlink>
          </w:p>
          <w:p w:rsidR="000C0608" w:rsidRPr="00482310" w:rsidRDefault="000C0608" w:rsidP="00482310">
            <w:pPr>
              <w:ind w:left="34" w:hanging="34"/>
              <w:rPr>
                <w:sz w:val="22"/>
                <w:szCs w:val="22"/>
              </w:rPr>
            </w:pPr>
            <w:r w:rsidRPr="00482310">
              <w:rPr>
                <w:sz w:val="22"/>
                <w:szCs w:val="22"/>
              </w:rPr>
              <w:t>Modelis krēsls FARGO</w:t>
            </w:r>
            <w:r w:rsidR="00482310" w:rsidRPr="00482310">
              <w:rPr>
                <w:sz w:val="22"/>
                <w:szCs w:val="22"/>
              </w:rPr>
              <w:t xml:space="preserve"> vai ekvivalents, saskaņojot ar Pasūtītāju</w:t>
            </w:r>
          </w:p>
        </w:tc>
      </w:tr>
      <w:tr w:rsidR="000C0608" w:rsidRPr="0072704F" w:rsidTr="000C0608">
        <w:trPr>
          <w:trHeight w:val="2254"/>
        </w:trPr>
        <w:tc>
          <w:tcPr>
            <w:tcW w:w="817" w:type="dxa"/>
            <w:shd w:val="clear" w:color="auto" w:fill="auto"/>
          </w:tcPr>
          <w:p w:rsidR="000C0608" w:rsidRPr="0072704F" w:rsidRDefault="000C0608" w:rsidP="000C0608">
            <w:pPr>
              <w:snapToGrid w:val="0"/>
            </w:pPr>
            <w:r>
              <w:t>12.</w:t>
            </w:r>
          </w:p>
        </w:tc>
        <w:tc>
          <w:tcPr>
            <w:tcW w:w="4961" w:type="dxa"/>
            <w:shd w:val="clear" w:color="auto" w:fill="auto"/>
          </w:tcPr>
          <w:p w:rsidR="000C0608" w:rsidRPr="0081372E" w:rsidRDefault="000C0608" w:rsidP="000C0608">
            <w:pPr>
              <w:rPr>
                <w:b/>
              </w:rPr>
            </w:pPr>
            <w:r w:rsidRPr="0081372E">
              <w:rPr>
                <w:b/>
              </w:rPr>
              <w:t>Atpūtas krēsls</w:t>
            </w:r>
          </w:p>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72576" behindDoc="1" locked="0" layoutInCell="1" allowOverlap="1" wp14:anchorId="218C33DB" wp14:editId="1AAE133B">
                  <wp:simplePos x="0" y="0"/>
                  <wp:positionH relativeFrom="column">
                    <wp:posOffset>819785</wp:posOffset>
                  </wp:positionH>
                  <wp:positionV relativeFrom="paragraph">
                    <wp:posOffset>80645</wp:posOffset>
                  </wp:positionV>
                  <wp:extent cx="1205230" cy="1662430"/>
                  <wp:effectExtent l="0" t="0" r="0" b="0"/>
                  <wp:wrapTight wrapText="bothSides">
                    <wp:wrapPolygon edited="0">
                      <wp:start x="0" y="0"/>
                      <wp:lineTo x="0" y="21286"/>
                      <wp:lineTo x="21168" y="21286"/>
                      <wp:lineTo x="2116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5230" cy="1662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2E12F2" w:rsidRPr="002E12F2" w:rsidRDefault="006F3B83" w:rsidP="000C0608">
            <w:pPr>
              <w:ind w:left="142" w:hanging="142"/>
              <w:rPr>
                <w:sz w:val="22"/>
                <w:szCs w:val="22"/>
              </w:rPr>
            </w:pPr>
            <w:r>
              <w:rPr>
                <w:b/>
                <w:sz w:val="22"/>
                <w:szCs w:val="22"/>
              </w:rPr>
              <w:t>Izmēri</w:t>
            </w:r>
            <w:r w:rsidR="000C0608" w:rsidRPr="002E12F2">
              <w:rPr>
                <w:b/>
                <w:sz w:val="22"/>
                <w:szCs w:val="22"/>
              </w:rPr>
              <w:t>:</w:t>
            </w:r>
            <w:r w:rsidR="000C0608" w:rsidRPr="002E12F2">
              <w:rPr>
                <w:sz w:val="22"/>
                <w:szCs w:val="22"/>
              </w:rPr>
              <w:t xml:space="preserve"> </w:t>
            </w:r>
          </w:p>
          <w:p w:rsidR="000C0608" w:rsidRPr="002E12F2" w:rsidRDefault="002E12F2" w:rsidP="002E12F2">
            <w:pPr>
              <w:rPr>
                <w:sz w:val="22"/>
                <w:szCs w:val="22"/>
              </w:rPr>
            </w:pPr>
            <w:r w:rsidRPr="002E12F2">
              <w:rPr>
                <w:sz w:val="22"/>
                <w:szCs w:val="22"/>
              </w:rPr>
              <w:t>A</w:t>
            </w:r>
            <w:r w:rsidR="000C0608" w:rsidRPr="002E12F2">
              <w:rPr>
                <w:sz w:val="22"/>
                <w:szCs w:val="22"/>
              </w:rPr>
              <w:t>ugst</w:t>
            </w:r>
            <w:r w:rsidR="00E1057B">
              <w:rPr>
                <w:sz w:val="22"/>
                <w:szCs w:val="22"/>
              </w:rPr>
              <w:t>ums 880m</w:t>
            </w:r>
            <w:r w:rsidRPr="002E12F2">
              <w:rPr>
                <w:sz w:val="22"/>
                <w:szCs w:val="22"/>
              </w:rPr>
              <w:t xml:space="preserve">m, </w:t>
            </w:r>
            <w:r w:rsidR="000C0608" w:rsidRPr="002E12F2">
              <w:rPr>
                <w:sz w:val="22"/>
                <w:szCs w:val="22"/>
              </w:rPr>
              <w:t>plat</w:t>
            </w:r>
            <w:r w:rsidR="00E1057B">
              <w:rPr>
                <w:sz w:val="22"/>
                <w:szCs w:val="22"/>
              </w:rPr>
              <w:t>ums 560m</w:t>
            </w:r>
            <w:r w:rsidRPr="002E12F2">
              <w:rPr>
                <w:sz w:val="22"/>
                <w:szCs w:val="22"/>
              </w:rPr>
              <w:t xml:space="preserve">m, </w:t>
            </w:r>
            <w:r w:rsidR="000C0608" w:rsidRPr="002E12F2">
              <w:rPr>
                <w:sz w:val="22"/>
                <w:szCs w:val="22"/>
              </w:rPr>
              <w:t>dziļ</w:t>
            </w:r>
            <w:r w:rsidR="00E1057B">
              <w:rPr>
                <w:sz w:val="22"/>
                <w:szCs w:val="22"/>
              </w:rPr>
              <w:t>ums 460m</w:t>
            </w:r>
            <w:r w:rsidRPr="002E12F2">
              <w:rPr>
                <w:sz w:val="22"/>
                <w:szCs w:val="22"/>
              </w:rPr>
              <w:t xml:space="preserve">m, sēdvietas </w:t>
            </w:r>
            <w:r w:rsidR="000C0608" w:rsidRPr="002E12F2">
              <w:rPr>
                <w:sz w:val="22"/>
                <w:szCs w:val="22"/>
              </w:rPr>
              <w:t>augst</w:t>
            </w:r>
            <w:r w:rsidRPr="002E12F2">
              <w:rPr>
                <w:sz w:val="22"/>
                <w:szCs w:val="22"/>
              </w:rPr>
              <w:t>ums</w:t>
            </w:r>
            <w:r w:rsidR="000C0608" w:rsidRPr="002E12F2">
              <w:rPr>
                <w:sz w:val="22"/>
                <w:szCs w:val="22"/>
              </w:rPr>
              <w:t xml:space="preserve"> 49</w:t>
            </w:r>
            <w:r w:rsidR="00E1057B">
              <w:rPr>
                <w:sz w:val="22"/>
                <w:szCs w:val="22"/>
              </w:rPr>
              <w:t>0m</w:t>
            </w:r>
            <w:r w:rsidR="000C0608" w:rsidRPr="002E12F2">
              <w:rPr>
                <w:sz w:val="22"/>
                <w:szCs w:val="22"/>
              </w:rPr>
              <w:t>m</w:t>
            </w:r>
          </w:p>
          <w:p w:rsidR="000C0608" w:rsidRPr="002E12F2" w:rsidRDefault="000C0608" w:rsidP="000C0608">
            <w:pPr>
              <w:ind w:left="142" w:hanging="142"/>
              <w:rPr>
                <w:b/>
                <w:sz w:val="22"/>
                <w:szCs w:val="22"/>
              </w:rPr>
            </w:pPr>
          </w:p>
          <w:p w:rsidR="000C0608" w:rsidRPr="002E12F2" w:rsidRDefault="000C0608" w:rsidP="000C0608">
            <w:pPr>
              <w:ind w:left="142" w:hanging="142"/>
              <w:rPr>
                <w:sz w:val="22"/>
                <w:szCs w:val="22"/>
              </w:rPr>
            </w:pPr>
            <w:r w:rsidRPr="002E12F2">
              <w:rPr>
                <w:b/>
                <w:sz w:val="22"/>
                <w:szCs w:val="22"/>
              </w:rPr>
              <w:t>Skaits</w:t>
            </w:r>
            <w:r w:rsidRPr="002E12F2">
              <w:rPr>
                <w:sz w:val="22"/>
                <w:szCs w:val="22"/>
              </w:rPr>
              <w:t>:</w:t>
            </w:r>
            <w:r w:rsidR="002E12F2">
              <w:rPr>
                <w:sz w:val="22"/>
                <w:szCs w:val="22"/>
              </w:rPr>
              <w:t xml:space="preserve"> </w:t>
            </w:r>
            <w:r w:rsidRPr="002E12F2">
              <w:rPr>
                <w:sz w:val="22"/>
                <w:szCs w:val="22"/>
              </w:rPr>
              <w:t>2</w:t>
            </w:r>
          </w:p>
          <w:p w:rsidR="000C0608" w:rsidRPr="002E12F2" w:rsidRDefault="000C0608" w:rsidP="000C0608">
            <w:pPr>
              <w:ind w:left="142" w:hanging="142"/>
              <w:rPr>
                <w:sz w:val="22"/>
                <w:szCs w:val="22"/>
              </w:rPr>
            </w:pPr>
          </w:p>
          <w:p w:rsidR="000C0608" w:rsidRPr="002E12F2" w:rsidRDefault="000C0608" w:rsidP="000C0608">
            <w:pPr>
              <w:ind w:left="142" w:hanging="142"/>
              <w:rPr>
                <w:sz w:val="22"/>
                <w:szCs w:val="22"/>
              </w:rPr>
            </w:pPr>
            <w:r w:rsidRPr="002E12F2">
              <w:rPr>
                <w:b/>
                <w:sz w:val="22"/>
                <w:szCs w:val="22"/>
              </w:rPr>
              <w:t>Pr</w:t>
            </w:r>
            <w:r w:rsidR="009C7521">
              <w:rPr>
                <w:b/>
                <w:sz w:val="22"/>
                <w:szCs w:val="22"/>
              </w:rPr>
              <w:t>eces</w:t>
            </w:r>
            <w:r w:rsidRPr="002E12F2">
              <w:rPr>
                <w:b/>
                <w:sz w:val="22"/>
                <w:szCs w:val="22"/>
              </w:rPr>
              <w:t xml:space="preserve"> apraksts:</w:t>
            </w:r>
            <w:r w:rsidRPr="002E12F2">
              <w:rPr>
                <w:sz w:val="22"/>
                <w:szCs w:val="22"/>
              </w:rPr>
              <w:t xml:space="preserve"> metāla karkass/audums </w:t>
            </w:r>
          </w:p>
          <w:p w:rsidR="000C0608" w:rsidRPr="002E12F2" w:rsidRDefault="000C0608" w:rsidP="000C0608">
            <w:pPr>
              <w:ind w:left="142" w:hanging="142"/>
              <w:rPr>
                <w:sz w:val="22"/>
                <w:szCs w:val="22"/>
              </w:rPr>
            </w:pPr>
          </w:p>
          <w:p w:rsidR="000C0608" w:rsidRPr="002E12F2" w:rsidRDefault="000C0608" w:rsidP="000C0608">
            <w:pPr>
              <w:ind w:left="142" w:hanging="142"/>
              <w:rPr>
                <w:sz w:val="22"/>
                <w:szCs w:val="22"/>
              </w:rPr>
            </w:pPr>
            <w:r w:rsidRPr="002E12F2">
              <w:rPr>
                <w:b/>
                <w:sz w:val="22"/>
                <w:szCs w:val="22"/>
              </w:rPr>
              <w:t>Krāsa:</w:t>
            </w:r>
            <w:r w:rsidRPr="002E12F2">
              <w:rPr>
                <w:sz w:val="22"/>
                <w:szCs w:val="22"/>
              </w:rPr>
              <w:t xml:space="preserve"> grafīts</w:t>
            </w:r>
          </w:p>
          <w:p w:rsidR="000C0608" w:rsidRPr="002E12F2" w:rsidRDefault="000C0608" w:rsidP="000C0608">
            <w:pPr>
              <w:ind w:left="142" w:hanging="142"/>
              <w:rPr>
                <w:b/>
                <w:sz w:val="22"/>
                <w:szCs w:val="22"/>
              </w:rPr>
            </w:pPr>
          </w:p>
          <w:p w:rsidR="000C0608" w:rsidRPr="003E6FF3" w:rsidRDefault="000C0608" w:rsidP="000C0608">
            <w:pPr>
              <w:rPr>
                <w:sz w:val="22"/>
                <w:szCs w:val="22"/>
              </w:rPr>
            </w:pPr>
            <w:r w:rsidRPr="003E6FF3">
              <w:rPr>
                <w:b/>
                <w:sz w:val="22"/>
                <w:szCs w:val="22"/>
              </w:rPr>
              <w:t>Ražotājs:</w:t>
            </w:r>
            <w:r w:rsidRPr="003E6FF3">
              <w:rPr>
                <w:sz w:val="22"/>
                <w:szCs w:val="22"/>
              </w:rPr>
              <w:t xml:space="preserve"> </w:t>
            </w:r>
            <w:hyperlink r:id="rId35" w:history="1">
              <w:r w:rsidRPr="003E6FF3">
                <w:rPr>
                  <w:rStyle w:val="Hyperlink"/>
                  <w:color w:val="auto"/>
                  <w:sz w:val="22"/>
                  <w:szCs w:val="22"/>
                </w:rPr>
                <w:t>www.signal.pl</w:t>
              </w:r>
            </w:hyperlink>
          </w:p>
          <w:p w:rsidR="003E6FF3" w:rsidRPr="003E6FF3" w:rsidRDefault="000C0608" w:rsidP="003E6FF3">
            <w:pPr>
              <w:ind w:left="34" w:hanging="34"/>
              <w:rPr>
                <w:sz w:val="22"/>
                <w:szCs w:val="22"/>
              </w:rPr>
            </w:pPr>
            <w:r w:rsidRPr="003E6FF3">
              <w:rPr>
                <w:sz w:val="22"/>
                <w:szCs w:val="22"/>
              </w:rPr>
              <w:t>Modelis Krēsls SEMIR</w:t>
            </w:r>
            <w:r w:rsidR="003E6FF3" w:rsidRPr="003E6FF3">
              <w:rPr>
                <w:sz w:val="22"/>
                <w:szCs w:val="22"/>
              </w:rPr>
              <w:t xml:space="preserve"> vai ekvivalents, saskaņojot ar Pasūtītāju</w:t>
            </w:r>
          </w:p>
          <w:p w:rsidR="000C0608" w:rsidRPr="0072704F" w:rsidRDefault="000C0608" w:rsidP="000C0608">
            <w:pPr>
              <w:ind w:left="142" w:hanging="142"/>
              <w:rPr>
                <w:b/>
              </w:rPr>
            </w:pPr>
          </w:p>
        </w:tc>
      </w:tr>
      <w:tr w:rsidR="000C0608" w:rsidRPr="0072704F" w:rsidTr="009C7521">
        <w:trPr>
          <w:trHeight w:val="964"/>
        </w:trPr>
        <w:tc>
          <w:tcPr>
            <w:tcW w:w="817" w:type="dxa"/>
            <w:shd w:val="clear" w:color="auto" w:fill="auto"/>
          </w:tcPr>
          <w:p w:rsidR="000C0608" w:rsidRPr="0072704F" w:rsidRDefault="000C0608" w:rsidP="000C0608">
            <w:pPr>
              <w:snapToGrid w:val="0"/>
            </w:pPr>
            <w:r>
              <w:t>13.</w:t>
            </w:r>
          </w:p>
        </w:tc>
        <w:tc>
          <w:tcPr>
            <w:tcW w:w="4961" w:type="dxa"/>
            <w:shd w:val="clear" w:color="auto" w:fill="auto"/>
          </w:tcPr>
          <w:p w:rsidR="000C0608" w:rsidRPr="000645E5" w:rsidRDefault="000C0608" w:rsidP="000C0608">
            <w:pPr>
              <w:rPr>
                <w:b/>
              </w:rPr>
            </w:pPr>
            <w:r w:rsidRPr="000645E5">
              <w:rPr>
                <w:b/>
              </w:rPr>
              <w:t>Augsts lasītavas galds</w:t>
            </w:r>
          </w:p>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73600" behindDoc="1" locked="0" layoutInCell="1" allowOverlap="1" wp14:anchorId="23247A87" wp14:editId="497D5A72">
                  <wp:simplePos x="0" y="0"/>
                  <wp:positionH relativeFrom="column">
                    <wp:posOffset>205105</wp:posOffset>
                  </wp:positionH>
                  <wp:positionV relativeFrom="paragraph">
                    <wp:posOffset>223520</wp:posOffset>
                  </wp:positionV>
                  <wp:extent cx="2527935" cy="1971675"/>
                  <wp:effectExtent l="0" t="0" r="5715" b="9525"/>
                  <wp:wrapTight wrapText="bothSides">
                    <wp:wrapPolygon edited="0">
                      <wp:start x="0" y="0"/>
                      <wp:lineTo x="0" y="21496"/>
                      <wp:lineTo x="21486" y="21496"/>
                      <wp:lineTo x="2148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7935" cy="197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9C7521" w:rsidRDefault="006F3B83" w:rsidP="000C0608">
            <w:pPr>
              <w:ind w:left="142" w:hanging="142"/>
              <w:rPr>
                <w:sz w:val="22"/>
                <w:szCs w:val="22"/>
              </w:rPr>
            </w:pPr>
            <w:r>
              <w:rPr>
                <w:b/>
                <w:sz w:val="22"/>
                <w:szCs w:val="22"/>
              </w:rPr>
              <w:t>Izmēri</w:t>
            </w:r>
            <w:r w:rsidR="000C0608" w:rsidRPr="009C7521">
              <w:rPr>
                <w:b/>
                <w:sz w:val="22"/>
                <w:szCs w:val="22"/>
              </w:rPr>
              <w:t>:</w:t>
            </w:r>
            <w:r w:rsidR="000C0608" w:rsidRPr="009C7521">
              <w:rPr>
                <w:sz w:val="22"/>
                <w:szCs w:val="22"/>
              </w:rPr>
              <w:t xml:space="preserve"> </w:t>
            </w:r>
          </w:p>
          <w:p w:rsidR="009C7521" w:rsidRDefault="009C7521" w:rsidP="009C7521">
            <w:pPr>
              <w:ind w:left="34" w:hanging="34"/>
              <w:rPr>
                <w:sz w:val="22"/>
                <w:szCs w:val="22"/>
              </w:rPr>
            </w:pPr>
            <w:r>
              <w:rPr>
                <w:sz w:val="22"/>
                <w:szCs w:val="22"/>
              </w:rPr>
              <w:t>P</w:t>
            </w:r>
            <w:r w:rsidR="000C0608" w:rsidRPr="009C7521">
              <w:rPr>
                <w:sz w:val="22"/>
                <w:szCs w:val="22"/>
              </w:rPr>
              <w:t>lat</w:t>
            </w:r>
            <w:r>
              <w:rPr>
                <w:sz w:val="22"/>
                <w:szCs w:val="22"/>
              </w:rPr>
              <w:t xml:space="preserve">ums 700 mm, </w:t>
            </w:r>
            <w:r w:rsidR="000C0608" w:rsidRPr="009C7521">
              <w:rPr>
                <w:sz w:val="22"/>
                <w:szCs w:val="22"/>
              </w:rPr>
              <w:t>gar</w:t>
            </w:r>
            <w:r>
              <w:rPr>
                <w:sz w:val="22"/>
                <w:szCs w:val="22"/>
              </w:rPr>
              <w:t>ums</w:t>
            </w:r>
            <w:r w:rsidR="000C0608" w:rsidRPr="009C7521">
              <w:rPr>
                <w:sz w:val="22"/>
                <w:szCs w:val="22"/>
              </w:rPr>
              <w:t xml:space="preserve"> 13</w:t>
            </w:r>
            <w:r>
              <w:rPr>
                <w:sz w:val="22"/>
                <w:szCs w:val="22"/>
              </w:rPr>
              <w:t xml:space="preserve">00mm, </w:t>
            </w:r>
          </w:p>
          <w:p w:rsidR="000C0608" w:rsidRPr="009C7521" w:rsidRDefault="000C0608" w:rsidP="009C7521">
            <w:pPr>
              <w:ind w:left="34" w:hanging="34"/>
              <w:rPr>
                <w:color w:val="FF0000"/>
                <w:sz w:val="22"/>
                <w:szCs w:val="22"/>
              </w:rPr>
            </w:pPr>
            <w:r w:rsidRPr="009C7521">
              <w:rPr>
                <w:sz w:val="22"/>
                <w:szCs w:val="22"/>
              </w:rPr>
              <w:t>augst</w:t>
            </w:r>
            <w:r w:rsidR="009C7521">
              <w:rPr>
                <w:sz w:val="22"/>
                <w:szCs w:val="22"/>
              </w:rPr>
              <w:t>ums</w:t>
            </w:r>
            <w:r w:rsidRPr="009C7521">
              <w:rPr>
                <w:sz w:val="22"/>
                <w:szCs w:val="22"/>
              </w:rPr>
              <w:t xml:space="preserve"> 1100mm</w:t>
            </w:r>
          </w:p>
          <w:p w:rsidR="000C0608" w:rsidRPr="009C7521" w:rsidRDefault="000C0608" w:rsidP="000C0608">
            <w:pPr>
              <w:ind w:left="142" w:hanging="142"/>
              <w:rPr>
                <w:color w:val="FF0000"/>
                <w:sz w:val="22"/>
                <w:szCs w:val="22"/>
              </w:rPr>
            </w:pPr>
          </w:p>
          <w:p w:rsidR="000C0608" w:rsidRPr="009C7521" w:rsidRDefault="000C0608" w:rsidP="000C0608">
            <w:pPr>
              <w:ind w:left="142" w:hanging="142"/>
              <w:rPr>
                <w:sz w:val="22"/>
                <w:szCs w:val="22"/>
              </w:rPr>
            </w:pPr>
            <w:r w:rsidRPr="009C7521">
              <w:rPr>
                <w:b/>
                <w:sz w:val="22"/>
                <w:szCs w:val="22"/>
              </w:rPr>
              <w:t>Skaits</w:t>
            </w:r>
            <w:r w:rsidRPr="009C7521">
              <w:rPr>
                <w:sz w:val="22"/>
                <w:szCs w:val="22"/>
              </w:rPr>
              <w:t>:</w:t>
            </w:r>
            <w:r w:rsidR="009C7521">
              <w:rPr>
                <w:sz w:val="22"/>
                <w:szCs w:val="22"/>
              </w:rPr>
              <w:t xml:space="preserve"> </w:t>
            </w:r>
            <w:r w:rsidRPr="009C7521">
              <w:rPr>
                <w:sz w:val="22"/>
                <w:szCs w:val="22"/>
              </w:rPr>
              <w:t>1</w:t>
            </w:r>
          </w:p>
          <w:p w:rsidR="000C0608" w:rsidRPr="009C7521" w:rsidRDefault="000C0608" w:rsidP="000C0608">
            <w:pPr>
              <w:ind w:left="142" w:hanging="142"/>
              <w:rPr>
                <w:sz w:val="22"/>
                <w:szCs w:val="22"/>
              </w:rPr>
            </w:pPr>
          </w:p>
          <w:p w:rsidR="009C7521" w:rsidRDefault="000C0608" w:rsidP="000C0608">
            <w:pPr>
              <w:ind w:left="142" w:hanging="142"/>
              <w:rPr>
                <w:b/>
                <w:sz w:val="22"/>
                <w:szCs w:val="22"/>
              </w:rPr>
            </w:pPr>
            <w:r w:rsidRPr="009C7521">
              <w:rPr>
                <w:b/>
                <w:sz w:val="22"/>
                <w:szCs w:val="22"/>
              </w:rPr>
              <w:t>Pr</w:t>
            </w:r>
            <w:r w:rsidR="009C7521">
              <w:rPr>
                <w:b/>
                <w:sz w:val="22"/>
                <w:szCs w:val="22"/>
              </w:rPr>
              <w:t>eces</w:t>
            </w:r>
            <w:r w:rsidRPr="009C7521">
              <w:rPr>
                <w:b/>
                <w:sz w:val="22"/>
                <w:szCs w:val="22"/>
              </w:rPr>
              <w:t xml:space="preserve"> apraksts: </w:t>
            </w:r>
          </w:p>
          <w:p w:rsidR="000C0608" w:rsidRPr="009C7521" w:rsidRDefault="000C0608" w:rsidP="009C7521">
            <w:pPr>
              <w:ind w:left="34" w:hanging="34"/>
              <w:rPr>
                <w:sz w:val="22"/>
                <w:szCs w:val="22"/>
              </w:rPr>
            </w:pPr>
            <w:r w:rsidRPr="009C7521">
              <w:rPr>
                <w:sz w:val="22"/>
                <w:szCs w:val="22"/>
              </w:rPr>
              <w:t>Augstais galds uz divām atbalst</w:t>
            </w:r>
            <w:r w:rsidR="009C7521">
              <w:rPr>
                <w:sz w:val="22"/>
                <w:szCs w:val="22"/>
              </w:rPr>
              <w:t xml:space="preserve">a pēdām ar </w:t>
            </w:r>
            <w:r w:rsidR="00423341">
              <w:rPr>
                <w:sz w:val="22"/>
                <w:szCs w:val="22"/>
              </w:rPr>
              <w:t>laminētu MDF virsmu 30mm, ar ABS</w:t>
            </w:r>
            <w:r w:rsidR="009C7521">
              <w:rPr>
                <w:sz w:val="22"/>
                <w:szCs w:val="22"/>
              </w:rPr>
              <w:t xml:space="preserve"> maliņu</w:t>
            </w:r>
            <w:r w:rsidRPr="009C7521">
              <w:rPr>
                <w:sz w:val="22"/>
                <w:szCs w:val="22"/>
              </w:rPr>
              <w:t>.</w:t>
            </w:r>
          </w:p>
          <w:p w:rsidR="000C0608" w:rsidRPr="009C7521" w:rsidRDefault="000C0608" w:rsidP="009C7521">
            <w:pPr>
              <w:ind w:left="34" w:hanging="34"/>
              <w:rPr>
                <w:b/>
                <w:sz w:val="22"/>
                <w:szCs w:val="22"/>
              </w:rPr>
            </w:pPr>
            <w:r w:rsidRPr="009C7521">
              <w:rPr>
                <w:sz w:val="22"/>
                <w:szCs w:val="22"/>
              </w:rPr>
              <w:t>Galda kājas no tērauda caurules d=60mm</w:t>
            </w:r>
          </w:p>
          <w:p w:rsidR="000C0608" w:rsidRPr="009C7521" w:rsidRDefault="000C0608" w:rsidP="000C0608">
            <w:pPr>
              <w:ind w:left="142" w:hanging="142"/>
              <w:rPr>
                <w:b/>
                <w:sz w:val="22"/>
                <w:szCs w:val="22"/>
              </w:rPr>
            </w:pPr>
          </w:p>
          <w:p w:rsidR="009C7521" w:rsidRDefault="000C0608" w:rsidP="000C0608">
            <w:pPr>
              <w:ind w:left="142" w:hanging="142"/>
              <w:rPr>
                <w:sz w:val="22"/>
                <w:szCs w:val="22"/>
              </w:rPr>
            </w:pPr>
            <w:r w:rsidRPr="009C7521">
              <w:rPr>
                <w:b/>
                <w:sz w:val="22"/>
                <w:szCs w:val="22"/>
              </w:rPr>
              <w:t>Krāsa</w:t>
            </w:r>
            <w:r w:rsidR="00370FEF">
              <w:rPr>
                <w:sz w:val="22"/>
                <w:szCs w:val="22"/>
              </w:rPr>
              <w:t>: gaiša oša lamināts</w:t>
            </w:r>
            <w:r w:rsidRPr="009C7521">
              <w:rPr>
                <w:sz w:val="22"/>
                <w:szCs w:val="22"/>
              </w:rPr>
              <w:t xml:space="preserve">. </w:t>
            </w:r>
          </w:p>
          <w:p w:rsidR="000C0608" w:rsidRPr="003E6FF3" w:rsidRDefault="000C0608" w:rsidP="000C0608">
            <w:pPr>
              <w:ind w:left="142" w:hanging="142"/>
              <w:rPr>
                <w:sz w:val="22"/>
                <w:szCs w:val="22"/>
              </w:rPr>
            </w:pPr>
            <w:r w:rsidRPr="009C7521">
              <w:rPr>
                <w:sz w:val="22"/>
                <w:szCs w:val="22"/>
              </w:rPr>
              <w:t xml:space="preserve">Kāju krāsa pulverkrāsa pelēka </w:t>
            </w:r>
            <w:r w:rsidRPr="003E6FF3">
              <w:rPr>
                <w:sz w:val="22"/>
                <w:szCs w:val="22"/>
              </w:rPr>
              <w:t>RAL 9006</w:t>
            </w:r>
          </w:p>
          <w:p w:rsidR="000C0608" w:rsidRPr="009C7521" w:rsidRDefault="000C0608" w:rsidP="000C0608">
            <w:pPr>
              <w:ind w:left="142" w:hanging="142"/>
              <w:rPr>
                <w:sz w:val="22"/>
                <w:szCs w:val="22"/>
              </w:rPr>
            </w:pPr>
          </w:p>
          <w:p w:rsidR="009C7521" w:rsidRDefault="000C0608" w:rsidP="000C0608">
            <w:pPr>
              <w:ind w:left="142" w:hanging="142"/>
              <w:rPr>
                <w:sz w:val="22"/>
                <w:szCs w:val="22"/>
              </w:rPr>
            </w:pPr>
            <w:r w:rsidRPr="009C7521">
              <w:rPr>
                <w:b/>
                <w:sz w:val="22"/>
                <w:szCs w:val="22"/>
              </w:rPr>
              <w:lastRenderedPageBreak/>
              <w:t>Furnitūra</w:t>
            </w:r>
            <w:r w:rsidRPr="009C7521">
              <w:rPr>
                <w:sz w:val="22"/>
                <w:szCs w:val="22"/>
              </w:rPr>
              <w:t xml:space="preserve">: </w:t>
            </w:r>
          </w:p>
          <w:p w:rsidR="000C0608" w:rsidRPr="0072704F" w:rsidRDefault="000C0608" w:rsidP="009C7521">
            <w:r w:rsidRPr="009C7521">
              <w:rPr>
                <w:sz w:val="22"/>
                <w:szCs w:val="22"/>
              </w:rPr>
              <w:t>Pie galda kājām jābūt grīdas segumu saudzējošām polimēra materiāla pēdiņām.</w:t>
            </w:r>
            <w:r w:rsidRPr="0072704F">
              <w:t xml:space="preserve"> </w:t>
            </w:r>
          </w:p>
        </w:tc>
      </w:tr>
      <w:tr w:rsidR="000C0608" w:rsidRPr="00AB1084" w:rsidTr="000C0608">
        <w:trPr>
          <w:trHeight w:val="3352"/>
        </w:trPr>
        <w:tc>
          <w:tcPr>
            <w:tcW w:w="817" w:type="dxa"/>
            <w:shd w:val="clear" w:color="auto" w:fill="auto"/>
          </w:tcPr>
          <w:p w:rsidR="000C0608" w:rsidRPr="0072704F" w:rsidRDefault="000C0608" w:rsidP="000C0608">
            <w:pPr>
              <w:snapToGrid w:val="0"/>
            </w:pPr>
            <w:r>
              <w:lastRenderedPageBreak/>
              <w:t>14.</w:t>
            </w:r>
          </w:p>
        </w:tc>
        <w:tc>
          <w:tcPr>
            <w:tcW w:w="4961" w:type="dxa"/>
            <w:shd w:val="clear" w:color="auto" w:fill="auto"/>
          </w:tcPr>
          <w:p w:rsidR="000C0608" w:rsidRPr="004137E4" w:rsidRDefault="000C0608" w:rsidP="000C0608">
            <w:pPr>
              <w:rPr>
                <w:b/>
              </w:rPr>
            </w:pPr>
            <w:r w:rsidRPr="004137E4">
              <w:rPr>
                <w:b/>
              </w:rPr>
              <w:t>Augsts lasītavas krēsls bez regulējama augstuma un ar atbalstu kāju novietošanai</w:t>
            </w:r>
          </w:p>
          <w:p w:rsidR="000C0608" w:rsidRPr="0072704F" w:rsidRDefault="000C0608" w:rsidP="000C0608">
            <w:pPr>
              <w:rPr>
                <w:lang w:eastAsia="lv-LV"/>
              </w:rPr>
            </w:pPr>
            <w:r>
              <w:rPr>
                <w:noProof/>
                <w:lang w:eastAsia="lv-LV"/>
              </w:rPr>
              <w:drawing>
                <wp:anchor distT="0" distB="0" distL="114935" distR="114935" simplePos="0" relativeHeight="251674624" behindDoc="1" locked="0" layoutInCell="1" allowOverlap="1" wp14:anchorId="6903933D" wp14:editId="49348478">
                  <wp:simplePos x="0" y="0"/>
                  <wp:positionH relativeFrom="column">
                    <wp:posOffset>440055</wp:posOffset>
                  </wp:positionH>
                  <wp:positionV relativeFrom="paragraph">
                    <wp:posOffset>284480</wp:posOffset>
                  </wp:positionV>
                  <wp:extent cx="1426210" cy="1748155"/>
                  <wp:effectExtent l="19050" t="19050" r="21590" b="2349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6210" cy="174815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9C7521" w:rsidRDefault="006F3B83" w:rsidP="000C0608">
            <w:pPr>
              <w:rPr>
                <w:sz w:val="22"/>
                <w:szCs w:val="22"/>
              </w:rPr>
            </w:pPr>
            <w:r>
              <w:rPr>
                <w:b/>
                <w:sz w:val="22"/>
                <w:szCs w:val="22"/>
              </w:rPr>
              <w:t>Izmēri</w:t>
            </w:r>
            <w:r w:rsidR="000C0608" w:rsidRPr="009C7521">
              <w:rPr>
                <w:b/>
                <w:sz w:val="22"/>
                <w:szCs w:val="22"/>
              </w:rPr>
              <w:t>:</w:t>
            </w:r>
          </w:p>
          <w:p w:rsidR="000C0608" w:rsidRPr="009C7521" w:rsidRDefault="000C0608" w:rsidP="000C0608">
            <w:pPr>
              <w:rPr>
                <w:sz w:val="22"/>
                <w:szCs w:val="22"/>
                <w:lang w:eastAsia="lv-LV"/>
              </w:rPr>
            </w:pPr>
            <w:r w:rsidRPr="009C7521">
              <w:rPr>
                <w:sz w:val="22"/>
                <w:szCs w:val="22"/>
              </w:rPr>
              <w:t>S</w:t>
            </w:r>
            <w:r w:rsidRPr="009C7521">
              <w:rPr>
                <w:sz w:val="22"/>
                <w:szCs w:val="22"/>
                <w:lang w:eastAsia="lv-LV"/>
              </w:rPr>
              <w:t>ēdekļa platums: 445 mm</w:t>
            </w:r>
          </w:p>
          <w:p w:rsidR="000C0608" w:rsidRPr="009C7521" w:rsidRDefault="000C0608" w:rsidP="000C0608">
            <w:pPr>
              <w:rPr>
                <w:sz w:val="22"/>
                <w:szCs w:val="22"/>
                <w:lang w:eastAsia="lv-LV"/>
              </w:rPr>
            </w:pPr>
            <w:r w:rsidRPr="009C7521">
              <w:rPr>
                <w:sz w:val="22"/>
                <w:szCs w:val="22"/>
                <w:lang w:eastAsia="lv-LV"/>
              </w:rPr>
              <w:t xml:space="preserve">Sēdekļa dziļums: 410 mm </w:t>
            </w:r>
          </w:p>
          <w:p w:rsidR="000C0608" w:rsidRPr="009C7521" w:rsidRDefault="000C0608" w:rsidP="000C0608">
            <w:pPr>
              <w:rPr>
                <w:sz w:val="22"/>
                <w:szCs w:val="22"/>
                <w:lang w:eastAsia="lv-LV"/>
              </w:rPr>
            </w:pPr>
            <w:r w:rsidRPr="009C7521">
              <w:rPr>
                <w:sz w:val="22"/>
                <w:szCs w:val="22"/>
                <w:lang w:eastAsia="lv-LV"/>
              </w:rPr>
              <w:t xml:space="preserve">Sēdekļa augstums: 735 mm </w:t>
            </w:r>
          </w:p>
          <w:p w:rsidR="000C0608" w:rsidRPr="009C7521" w:rsidRDefault="000C0608" w:rsidP="000C0608">
            <w:pPr>
              <w:ind w:left="142" w:hanging="142"/>
              <w:rPr>
                <w:sz w:val="22"/>
                <w:szCs w:val="22"/>
              </w:rPr>
            </w:pPr>
            <w:r w:rsidRPr="009C7521">
              <w:rPr>
                <w:sz w:val="22"/>
                <w:szCs w:val="22"/>
                <w:lang w:eastAsia="lv-LV"/>
              </w:rPr>
              <w:t>Kopējais augstums: 1100 mm</w:t>
            </w:r>
          </w:p>
          <w:p w:rsidR="000C0608" w:rsidRPr="009C7521" w:rsidRDefault="000C0608" w:rsidP="000C0608">
            <w:pPr>
              <w:ind w:left="142" w:hanging="142"/>
              <w:rPr>
                <w:sz w:val="22"/>
                <w:szCs w:val="22"/>
              </w:rPr>
            </w:pPr>
          </w:p>
          <w:p w:rsidR="000C0608" w:rsidRPr="009C7521" w:rsidRDefault="000C0608" w:rsidP="000C0608">
            <w:pPr>
              <w:ind w:left="142" w:hanging="142"/>
              <w:rPr>
                <w:sz w:val="22"/>
                <w:szCs w:val="22"/>
              </w:rPr>
            </w:pPr>
            <w:r w:rsidRPr="009C7521">
              <w:rPr>
                <w:b/>
                <w:sz w:val="22"/>
                <w:szCs w:val="22"/>
              </w:rPr>
              <w:t>Skaits:</w:t>
            </w:r>
            <w:r w:rsidR="009C7521">
              <w:rPr>
                <w:b/>
                <w:sz w:val="22"/>
                <w:szCs w:val="22"/>
              </w:rPr>
              <w:t xml:space="preserve"> </w:t>
            </w:r>
            <w:r w:rsidRPr="009C7521">
              <w:rPr>
                <w:sz w:val="22"/>
                <w:szCs w:val="22"/>
              </w:rPr>
              <w:t>6</w:t>
            </w:r>
          </w:p>
          <w:p w:rsidR="000C0608" w:rsidRPr="009C7521" w:rsidRDefault="000C0608" w:rsidP="000C0608">
            <w:pPr>
              <w:ind w:left="142" w:hanging="142"/>
              <w:rPr>
                <w:sz w:val="22"/>
                <w:szCs w:val="22"/>
              </w:rPr>
            </w:pPr>
          </w:p>
          <w:p w:rsidR="009C7521" w:rsidRDefault="000C0608" w:rsidP="000C0608">
            <w:pPr>
              <w:ind w:left="142" w:hanging="142"/>
              <w:rPr>
                <w:sz w:val="22"/>
                <w:szCs w:val="22"/>
              </w:rPr>
            </w:pPr>
            <w:r w:rsidRPr="009C7521">
              <w:rPr>
                <w:b/>
                <w:sz w:val="22"/>
                <w:szCs w:val="22"/>
              </w:rPr>
              <w:t>Izmantotais materiāls:</w:t>
            </w:r>
            <w:r w:rsidRPr="009C7521">
              <w:rPr>
                <w:sz w:val="22"/>
                <w:szCs w:val="22"/>
              </w:rPr>
              <w:t xml:space="preserve"> </w:t>
            </w:r>
          </w:p>
          <w:p w:rsidR="000C0608" w:rsidRPr="009C7521" w:rsidRDefault="000C0608" w:rsidP="009C7521">
            <w:pPr>
              <w:ind w:left="34" w:hanging="34"/>
              <w:rPr>
                <w:sz w:val="22"/>
                <w:szCs w:val="22"/>
              </w:rPr>
            </w:pPr>
            <w:r w:rsidRPr="009C7521">
              <w:rPr>
                <w:sz w:val="22"/>
                <w:szCs w:val="22"/>
              </w:rPr>
              <w:t>Mūsdienīga dizaina augstais krēsls ar viengabala sēdekli no pārstrādājamas plastmasas. Hromēts tērauda rāmis.</w:t>
            </w:r>
          </w:p>
          <w:p w:rsidR="009C7521" w:rsidRDefault="009C7521" w:rsidP="000C0608">
            <w:pPr>
              <w:ind w:left="142" w:hanging="142"/>
              <w:rPr>
                <w:b/>
                <w:sz w:val="22"/>
                <w:szCs w:val="22"/>
              </w:rPr>
            </w:pPr>
          </w:p>
          <w:p w:rsidR="000C0608" w:rsidRPr="009C7521" w:rsidRDefault="000C0608" w:rsidP="000C0608">
            <w:pPr>
              <w:ind w:left="142" w:hanging="142"/>
              <w:rPr>
                <w:sz w:val="22"/>
                <w:szCs w:val="22"/>
              </w:rPr>
            </w:pPr>
            <w:r w:rsidRPr="009C7521">
              <w:rPr>
                <w:b/>
                <w:sz w:val="22"/>
                <w:szCs w:val="22"/>
              </w:rPr>
              <w:t>Krāsa:</w:t>
            </w:r>
            <w:r w:rsidR="00370FEF">
              <w:rPr>
                <w:sz w:val="22"/>
                <w:szCs w:val="22"/>
              </w:rPr>
              <w:t xml:space="preserve"> </w:t>
            </w:r>
            <w:r w:rsidR="009C7521">
              <w:rPr>
                <w:sz w:val="22"/>
                <w:szCs w:val="22"/>
              </w:rPr>
              <w:t>antracīts</w:t>
            </w:r>
          </w:p>
          <w:p w:rsidR="000C0608" w:rsidRPr="009C7521" w:rsidRDefault="000C0608" w:rsidP="000C0608">
            <w:pPr>
              <w:ind w:left="142" w:hanging="142"/>
              <w:rPr>
                <w:b/>
                <w:sz w:val="22"/>
                <w:szCs w:val="22"/>
              </w:rPr>
            </w:pPr>
          </w:p>
          <w:p w:rsidR="000C0608" w:rsidRPr="003E6FF3" w:rsidRDefault="000C0608" w:rsidP="0059636D">
            <w:pPr>
              <w:pStyle w:val="Heading1"/>
              <w:keepNext w:val="0"/>
              <w:suppressAutoHyphens/>
              <w:spacing w:before="0" w:after="0"/>
              <w:ind w:left="431" w:hanging="431"/>
              <w:jc w:val="left"/>
              <w:rPr>
                <w:b w:val="0"/>
                <w:color w:val="auto"/>
                <w:sz w:val="22"/>
                <w:szCs w:val="22"/>
                <w:lang w:eastAsia="lv-LV"/>
              </w:rPr>
            </w:pPr>
            <w:r w:rsidRPr="003E6FF3">
              <w:rPr>
                <w:color w:val="auto"/>
                <w:sz w:val="22"/>
                <w:szCs w:val="22"/>
                <w:lang w:eastAsia="lv-LV"/>
              </w:rPr>
              <w:t xml:space="preserve">Izplatītājs: </w:t>
            </w:r>
            <w:r w:rsidRPr="003E6FF3">
              <w:rPr>
                <w:b w:val="0"/>
                <w:color w:val="auto"/>
                <w:sz w:val="22"/>
                <w:szCs w:val="22"/>
                <w:lang w:eastAsia="lv-LV"/>
              </w:rPr>
              <w:t>AJ produkti</w:t>
            </w:r>
            <w:r w:rsidRPr="003E6FF3">
              <w:rPr>
                <w:color w:val="auto"/>
                <w:sz w:val="22"/>
                <w:szCs w:val="22"/>
                <w:lang w:eastAsia="lv-LV"/>
              </w:rPr>
              <w:t xml:space="preserve"> </w:t>
            </w:r>
          </w:p>
          <w:p w:rsidR="003E6FF3" w:rsidRPr="003E6FF3" w:rsidRDefault="009C7521" w:rsidP="003E6FF3">
            <w:pPr>
              <w:ind w:left="34" w:hanging="34"/>
              <w:rPr>
                <w:sz w:val="22"/>
                <w:szCs w:val="22"/>
              </w:rPr>
            </w:pPr>
            <w:r w:rsidRPr="003E6FF3">
              <w:rPr>
                <w:sz w:val="22"/>
                <w:szCs w:val="22"/>
                <w:lang w:eastAsia="lv-LV"/>
              </w:rPr>
              <w:t>Modelis Krēsls “Samba”</w:t>
            </w:r>
            <w:r w:rsidR="000C0608" w:rsidRPr="003E6FF3">
              <w:rPr>
                <w:sz w:val="22"/>
                <w:szCs w:val="22"/>
                <w:lang w:eastAsia="lv-LV"/>
              </w:rPr>
              <w:t xml:space="preserve"> vai ekvivalents</w:t>
            </w:r>
            <w:r w:rsidR="003E6FF3" w:rsidRPr="003E6FF3">
              <w:rPr>
                <w:sz w:val="22"/>
                <w:szCs w:val="22"/>
              </w:rPr>
              <w:t>, saskaņojot ar Pasūtītāju</w:t>
            </w:r>
          </w:p>
          <w:p w:rsidR="0059636D" w:rsidRDefault="0059636D" w:rsidP="0059636D">
            <w:pPr>
              <w:pStyle w:val="Heading1"/>
              <w:keepNext w:val="0"/>
              <w:suppressAutoHyphens/>
              <w:spacing w:before="0" w:after="0"/>
              <w:ind w:left="34"/>
              <w:jc w:val="left"/>
              <w:rPr>
                <w:color w:val="FF0000"/>
                <w:sz w:val="22"/>
                <w:szCs w:val="22"/>
                <w:lang w:eastAsia="lv-LV"/>
              </w:rPr>
            </w:pPr>
          </w:p>
          <w:p w:rsidR="000C0608" w:rsidRPr="0059636D" w:rsidRDefault="000C0608" w:rsidP="0059636D">
            <w:pPr>
              <w:pStyle w:val="Heading1"/>
              <w:keepNext w:val="0"/>
              <w:suppressAutoHyphens/>
              <w:spacing w:before="0" w:after="0"/>
              <w:ind w:left="34"/>
              <w:jc w:val="left"/>
              <w:rPr>
                <w:b w:val="0"/>
                <w:color w:val="auto"/>
                <w:sz w:val="22"/>
                <w:szCs w:val="22"/>
                <w:lang w:eastAsia="lv-LV"/>
              </w:rPr>
            </w:pPr>
            <w:r w:rsidRPr="0059636D">
              <w:rPr>
                <w:color w:val="auto"/>
                <w:sz w:val="22"/>
                <w:szCs w:val="22"/>
                <w:lang w:eastAsia="lv-LV"/>
              </w:rPr>
              <w:t>Piezīme</w:t>
            </w:r>
            <w:r w:rsidR="009C7521" w:rsidRPr="0059636D">
              <w:rPr>
                <w:color w:val="auto"/>
                <w:sz w:val="22"/>
                <w:szCs w:val="22"/>
                <w:lang w:eastAsia="lv-LV"/>
              </w:rPr>
              <w:t>s</w:t>
            </w:r>
            <w:r w:rsidRPr="0059636D">
              <w:rPr>
                <w:color w:val="auto"/>
                <w:sz w:val="22"/>
                <w:szCs w:val="22"/>
                <w:lang w:eastAsia="lv-LV"/>
              </w:rPr>
              <w:t>:</w:t>
            </w:r>
          </w:p>
          <w:p w:rsidR="000C0608" w:rsidRPr="0059636D" w:rsidRDefault="000C0608" w:rsidP="0059636D">
            <w:pPr>
              <w:pStyle w:val="Heading1"/>
              <w:keepNext w:val="0"/>
              <w:suppressAutoHyphens/>
              <w:spacing w:before="0" w:after="0"/>
              <w:ind w:left="34"/>
              <w:jc w:val="left"/>
              <w:rPr>
                <w:b w:val="0"/>
                <w:color w:val="auto"/>
                <w:sz w:val="22"/>
                <w:szCs w:val="22"/>
                <w:lang w:eastAsia="lv-LV"/>
              </w:rPr>
            </w:pPr>
            <w:r w:rsidRPr="0059636D">
              <w:rPr>
                <w:b w:val="0"/>
                <w:color w:val="auto"/>
                <w:sz w:val="22"/>
                <w:szCs w:val="22"/>
                <w:lang w:eastAsia="lv-LV"/>
              </w:rPr>
              <w:t>Krēsla augstums neregulējams!</w:t>
            </w:r>
          </w:p>
          <w:p w:rsidR="000C0608" w:rsidRPr="0059636D" w:rsidRDefault="0059636D" w:rsidP="009C7521">
            <w:pPr>
              <w:ind w:left="34"/>
              <w:rPr>
                <w:b/>
                <w:sz w:val="22"/>
                <w:szCs w:val="22"/>
                <w:lang w:eastAsia="lv-LV"/>
              </w:rPr>
            </w:pPr>
            <w:r w:rsidRPr="0059636D">
              <w:rPr>
                <w:b/>
                <w:sz w:val="22"/>
                <w:szCs w:val="22"/>
                <w:lang w:eastAsia="lv-LV"/>
              </w:rPr>
              <w:t>A</w:t>
            </w:r>
            <w:r w:rsidR="000C0608" w:rsidRPr="0059636D">
              <w:rPr>
                <w:b/>
                <w:sz w:val="22"/>
                <w:szCs w:val="22"/>
                <w:lang w:eastAsia="lv-LV"/>
              </w:rPr>
              <w:t>tbalsts kāju novietošanai obligāts</w:t>
            </w:r>
            <w:r w:rsidR="009C7521" w:rsidRPr="0059636D">
              <w:rPr>
                <w:b/>
                <w:sz w:val="22"/>
                <w:szCs w:val="22"/>
                <w:lang w:eastAsia="lv-LV"/>
              </w:rPr>
              <w:t>!</w:t>
            </w:r>
          </w:p>
          <w:p w:rsidR="000C0608" w:rsidRPr="00AB1084" w:rsidRDefault="000C0608" w:rsidP="000C0608">
            <w:pPr>
              <w:ind w:left="142" w:hanging="142"/>
              <w:rPr>
                <w:lang w:eastAsia="lv-LV"/>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t>15.</w:t>
            </w:r>
          </w:p>
        </w:tc>
        <w:tc>
          <w:tcPr>
            <w:tcW w:w="4961" w:type="dxa"/>
            <w:shd w:val="clear" w:color="auto" w:fill="auto"/>
          </w:tcPr>
          <w:p w:rsidR="000C0608" w:rsidRPr="00797576" w:rsidRDefault="000C0608" w:rsidP="000C0608">
            <w:pPr>
              <w:rPr>
                <w:b/>
              </w:rPr>
            </w:pPr>
            <w:r w:rsidRPr="00797576">
              <w:rPr>
                <w:b/>
              </w:rPr>
              <w:t xml:space="preserve">Periodikas eksponēšanas un uzglabāšanas plaukti </w:t>
            </w:r>
            <w:r w:rsidRPr="00797576">
              <w:rPr>
                <w:b/>
                <w:lang w:eastAsia="lv-LV"/>
              </w:rPr>
              <w:t>ar paceļamām durvīm</w:t>
            </w:r>
            <w:r>
              <w:rPr>
                <w:b/>
                <w:lang w:eastAsia="lv-LV"/>
              </w:rPr>
              <w:t>,</w:t>
            </w:r>
            <w:r w:rsidRPr="00797576">
              <w:rPr>
                <w:b/>
                <w:lang w:eastAsia="lv-LV"/>
              </w:rPr>
              <w:t xml:space="preserve"> stiprināmi pie sienas</w:t>
            </w:r>
          </w:p>
          <w:p w:rsidR="000C0608" w:rsidRPr="0072704F" w:rsidRDefault="00756733" w:rsidP="000C0608">
            <w:pPr>
              <w:rPr>
                <w:b/>
                <w:lang w:eastAsia="lv-LV"/>
              </w:rPr>
            </w:pPr>
            <w:r>
              <w:rPr>
                <w:noProof/>
                <w:lang w:eastAsia="lv-LV"/>
              </w:rPr>
              <w:drawing>
                <wp:anchor distT="0" distB="0" distL="114935" distR="114935" simplePos="0" relativeHeight="251675648" behindDoc="0" locked="0" layoutInCell="1" allowOverlap="1" wp14:anchorId="7ECACC5A" wp14:editId="450E93F4">
                  <wp:simplePos x="0" y="0"/>
                  <wp:positionH relativeFrom="column">
                    <wp:posOffset>229870</wp:posOffset>
                  </wp:positionH>
                  <wp:positionV relativeFrom="paragraph">
                    <wp:posOffset>2226945</wp:posOffset>
                  </wp:positionV>
                  <wp:extent cx="2493010" cy="1895475"/>
                  <wp:effectExtent l="19050" t="19050" r="21590"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3010" cy="189547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935" distR="114935" simplePos="0" relativeHeight="251676672" behindDoc="1" locked="0" layoutInCell="1" allowOverlap="1" wp14:anchorId="5B4EC9D6" wp14:editId="78A1FA8B">
                  <wp:simplePos x="0" y="0"/>
                  <wp:positionH relativeFrom="column">
                    <wp:posOffset>24765</wp:posOffset>
                  </wp:positionH>
                  <wp:positionV relativeFrom="paragraph">
                    <wp:posOffset>201930</wp:posOffset>
                  </wp:positionV>
                  <wp:extent cx="3242945" cy="2792730"/>
                  <wp:effectExtent l="0" t="0" r="0" b="7620"/>
                  <wp:wrapTight wrapText="bothSides">
                    <wp:wrapPolygon edited="0">
                      <wp:start x="0" y="0"/>
                      <wp:lineTo x="0" y="21512"/>
                      <wp:lineTo x="21444" y="21512"/>
                      <wp:lineTo x="2144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2945" cy="2792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8A37B0" w:rsidRPr="008E6CED" w:rsidRDefault="006F3B83" w:rsidP="000C0608">
            <w:pPr>
              <w:ind w:left="142" w:hanging="142"/>
              <w:rPr>
                <w:sz w:val="22"/>
                <w:szCs w:val="22"/>
              </w:rPr>
            </w:pPr>
            <w:r>
              <w:rPr>
                <w:b/>
                <w:sz w:val="22"/>
                <w:szCs w:val="22"/>
              </w:rPr>
              <w:t>Izmēri</w:t>
            </w:r>
            <w:r w:rsidR="000C0608" w:rsidRPr="008E6CED">
              <w:rPr>
                <w:b/>
                <w:sz w:val="22"/>
                <w:szCs w:val="22"/>
              </w:rPr>
              <w:t>:</w:t>
            </w:r>
            <w:r w:rsidR="000C0608" w:rsidRPr="008E6CED">
              <w:rPr>
                <w:sz w:val="22"/>
                <w:szCs w:val="22"/>
              </w:rPr>
              <w:t xml:space="preserve"> </w:t>
            </w:r>
          </w:p>
          <w:p w:rsidR="00191516" w:rsidRDefault="003E6EA7" w:rsidP="000C0608">
            <w:pPr>
              <w:ind w:left="142" w:hanging="142"/>
              <w:rPr>
                <w:sz w:val="22"/>
                <w:szCs w:val="22"/>
              </w:rPr>
            </w:pPr>
            <w:r>
              <w:rPr>
                <w:sz w:val="22"/>
                <w:szCs w:val="22"/>
              </w:rPr>
              <w:t>D</w:t>
            </w:r>
            <w:r w:rsidR="000C0608" w:rsidRPr="008E6CED">
              <w:rPr>
                <w:sz w:val="22"/>
                <w:szCs w:val="22"/>
              </w:rPr>
              <w:t>ziļ</w:t>
            </w:r>
            <w:r>
              <w:rPr>
                <w:sz w:val="22"/>
                <w:szCs w:val="22"/>
              </w:rPr>
              <w:t>ums 370</w:t>
            </w:r>
            <w:r w:rsidR="00191516">
              <w:rPr>
                <w:sz w:val="22"/>
                <w:szCs w:val="22"/>
              </w:rPr>
              <w:t>mm</w:t>
            </w:r>
            <w:r>
              <w:rPr>
                <w:sz w:val="22"/>
                <w:szCs w:val="22"/>
              </w:rPr>
              <w:t xml:space="preserve">, augstums 730mm, </w:t>
            </w:r>
          </w:p>
          <w:p w:rsidR="000C0608" w:rsidRPr="008E6CED" w:rsidRDefault="000C0608" w:rsidP="000C0608">
            <w:pPr>
              <w:ind w:left="142" w:hanging="142"/>
              <w:rPr>
                <w:color w:val="FF0000"/>
                <w:sz w:val="22"/>
                <w:szCs w:val="22"/>
              </w:rPr>
            </w:pPr>
            <w:r w:rsidRPr="008E6CED">
              <w:rPr>
                <w:sz w:val="22"/>
                <w:szCs w:val="22"/>
              </w:rPr>
              <w:t>plat</w:t>
            </w:r>
            <w:r w:rsidR="003E6EA7">
              <w:rPr>
                <w:sz w:val="22"/>
                <w:szCs w:val="22"/>
              </w:rPr>
              <w:t>ums</w:t>
            </w:r>
            <w:r w:rsidRPr="008E6CED">
              <w:rPr>
                <w:sz w:val="22"/>
                <w:szCs w:val="22"/>
              </w:rPr>
              <w:t xml:space="preserve"> 910mm</w:t>
            </w:r>
          </w:p>
          <w:p w:rsidR="000C0608" w:rsidRPr="008E6CED" w:rsidRDefault="000C0608" w:rsidP="000C0608">
            <w:pPr>
              <w:ind w:left="142" w:hanging="142"/>
              <w:rPr>
                <w:color w:val="FF0000"/>
                <w:sz w:val="22"/>
                <w:szCs w:val="22"/>
              </w:rPr>
            </w:pPr>
          </w:p>
          <w:p w:rsidR="000C0608" w:rsidRPr="008E6CED" w:rsidRDefault="000C0608" w:rsidP="000C0608">
            <w:pPr>
              <w:ind w:left="142" w:hanging="142"/>
              <w:rPr>
                <w:sz w:val="22"/>
                <w:szCs w:val="22"/>
              </w:rPr>
            </w:pPr>
            <w:r w:rsidRPr="008E6CED">
              <w:rPr>
                <w:b/>
                <w:sz w:val="22"/>
                <w:szCs w:val="22"/>
              </w:rPr>
              <w:t>Skaits</w:t>
            </w:r>
            <w:r w:rsidRPr="008E6CED">
              <w:rPr>
                <w:sz w:val="22"/>
                <w:szCs w:val="22"/>
              </w:rPr>
              <w:t>: 3</w:t>
            </w:r>
          </w:p>
          <w:p w:rsidR="000C0608" w:rsidRPr="008E6CED" w:rsidRDefault="000C0608" w:rsidP="000C0608">
            <w:pPr>
              <w:ind w:left="142" w:hanging="142"/>
              <w:rPr>
                <w:sz w:val="22"/>
                <w:szCs w:val="22"/>
              </w:rPr>
            </w:pPr>
          </w:p>
          <w:p w:rsidR="008E6CED" w:rsidRPr="008E6CED" w:rsidRDefault="000C0608" w:rsidP="000C0608">
            <w:pPr>
              <w:ind w:left="142" w:hanging="142"/>
              <w:jc w:val="both"/>
              <w:rPr>
                <w:sz w:val="22"/>
                <w:szCs w:val="22"/>
              </w:rPr>
            </w:pPr>
            <w:r w:rsidRPr="008E6CED">
              <w:rPr>
                <w:b/>
                <w:sz w:val="22"/>
                <w:szCs w:val="22"/>
              </w:rPr>
              <w:t>Pr</w:t>
            </w:r>
            <w:r w:rsidR="003E6EA7">
              <w:rPr>
                <w:b/>
                <w:sz w:val="22"/>
                <w:szCs w:val="22"/>
              </w:rPr>
              <w:t>eces</w:t>
            </w:r>
            <w:r w:rsidRPr="008E6CED">
              <w:rPr>
                <w:b/>
                <w:sz w:val="22"/>
                <w:szCs w:val="22"/>
              </w:rPr>
              <w:t xml:space="preserve"> apraksts</w:t>
            </w:r>
            <w:r w:rsidRPr="008E6CED">
              <w:rPr>
                <w:sz w:val="22"/>
                <w:szCs w:val="22"/>
              </w:rPr>
              <w:t>:</w:t>
            </w:r>
            <w:r w:rsidR="008E6CED" w:rsidRPr="008E6CED">
              <w:rPr>
                <w:sz w:val="22"/>
                <w:szCs w:val="22"/>
              </w:rPr>
              <w:t xml:space="preserve"> </w:t>
            </w:r>
          </w:p>
          <w:p w:rsidR="000C0608" w:rsidRPr="008E6CED" w:rsidRDefault="000C0608" w:rsidP="003E6EA7">
            <w:pPr>
              <w:jc w:val="both"/>
              <w:rPr>
                <w:sz w:val="22"/>
                <w:szCs w:val="22"/>
              </w:rPr>
            </w:pPr>
            <w:r w:rsidRPr="008E6CED">
              <w:rPr>
                <w:sz w:val="22"/>
                <w:szCs w:val="22"/>
              </w:rPr>
              <w:t>Plaukts ar 6 nodalījumu blokiem žurnālu</w:t>
            </w:r>
            <w:r w:rsidR="003E6EA7" w:rsidRPr="008E6CED">
              <w:rPr>
                <w:sz w:val="22"/>
                <w:szCs w:val="22"/>
              </w:rPr>
              <w:t xml:space="preserve"> </w:t>
            </w:r>
            <w:r w:rsidRPr="008E6CED">
              <w:rPr>
                <w:sz w:val="22"/>
                <w:szCs w:val="22"/>
              </w:rPr>
              <w:t xml:space="preserve">eksponēšanai un uzglabāšanai A4 formātam. </w:t>
            </w:r>
          </w:p>
          <w:p w:rsidR="000C0608" w:rsidRPr="008E6CED" w:rsidRDefault="000C0608" w:rsidP="000C0608">
            <w:pPr>
              <w:ind w:left="142" w:hanging="142"/>
              <w:jc w:val="both"/>
              <w:rPr>
                <w:sz w:val="22"/>
                <w:szCs w:val="22"/>
              </w:rPr>
            </w:pPr>
          </w:p>
          <w:p w:rsidR="000C0608" w:rsidRPr="008E6CED" w:rsidRDefault="000C0608" w:rsidP="003E6EA7">
            <w:pPr>
              <w:jc w:val="both"/>
              <w:rPr>
                <w:sz w:val="22"/>
                <w:szCs w:val="22"/>
              </w:rPr>
            </w:pPr>
            <w:r w:rsidRPr="008E6CED">
              <w:rPr>
                <w:sz w:val="22"/>
                <w:szCs w:val="22"/>
              </w:rPr>
              <w:t>Periodikas plaukts sastāv no 4 vertikālajiem nesošajiem paneļiem, 2 horizontālajiem plaukteņiem, nosedzošā plaukta un mugursienas. Atverami, ieslīpi nodalījumi ar paaugstinātām apmalēm jaunākā periodikas izdevuma atbalstīšanai. Aiz nodalījumiem brīva platība papildus materiālu uzglabāšanai.</w:t>
            </w:r>
          </w:p>
          <w:p w:rsidR="000C0608" w:rsidRPr="008E6CED" w:rsidRDefault="000C0608" w:rsidP="000C0608">
            <w:pPr>
              <w:ind w:left="142" w:hanging="142"/>
              <w:jc w:val="both"/>
              <w:rPr>
                <w:sz w:val="22"/>
                <w:szCs w:val="22"/>
              </w:rPr>
            </w:pPr>
          </w:p>
          <w:p w:rsidR="000C0608" w:rsidRPr="008E6CED" w:rsidRDefault="000C0608" w:rsidP="000C0608">
            <w:pPr>
              <w:pStyle w:val="ParastaisWeb1"/>
              <w:spacing w:before="0" w:after="0"/>
              <w:jc w:val="both"/>
              <w:rPr>
                <w:sz w:val="22"/>
                <w:szCs w:val="22"/>
              </w:rPr>
            </w:pPr>
            <w:r w:rsidRPr="008E6CED">
              <w:rPr>
                <w:sz w:val="22"/>
                <w:szCs w:val="22"/>
              </w:rPr>
              <w:t xml:space="preserve">Paredzēts stiprināšanai pie sienas. </w:t>
            </w:r>
          </w:p>
          <w:p w:rsidR="000C0608" w:rsidRPr="008E6CED" w:rsidRDefault="000C0608" w:rsidP="000C0608">
            <w:pPr>
              <w:pStyle w:val="ParastaisWeb1"/>
              <w:spacing w:before="0" w:after="0"/>
              <w:jc w:val="both"/>
              <w:rPr>
                <w:sz w:val="22"/>
                <w:szCs w:val="22"/>
              </w:rPr>
            </w:pPr>
          </w:p>
          <w:p w:rsidR="000C0608" w:rsidRPr="008E6CED" w:rsidRDefault="000C0608" w:rsidP="003E6EA7">
            <w:pPr>
              <w:pStyle w:val="ParastaisWeb1"/>
              <w:spacing w:before="0" w:after="0"/>
              <w:ind w:left="34"/>
              <w:jc w:val="both"/>
              <w:rPr>
                <w:sz w:val="22"/>
                <w:szCs w:val="22"/>
              </w:rPr>
            </w:pPr>
            <w:r w:rsidRPr="008E6CED">
              <w:rPr>
                <w:sz w:val="22"/>
                <w:szCs w:val="22"/>
              </w:rPr>
              <w:t>Nesošais sānu panelis, nesošā vertikālā starpsiena, plauktenis, nosedzošais plaukts iz</w:t>
            </w:r>
            <w:r w:rsidR="003E6EA7">
              <w:rPr>
                <w:sz w:val="22"/>
                <w:szCs w:val="22"/>
              </w:rPr>
              <w:t>gatavots 19 mm bieza krāsota MDF</w:t>
            </w:r>
            <w:r w:rsidRPr="008E6CED">
              <w:rPr>
                <w:sz w:val="22"/>
                <w:szCs w:val="22"/>
              </w:rPr>
              <w:t xml:space="preserve">, ar 2 mm biezām ABS apmalēm, </w:t>
            </w:r>
          </w:p>
          <w:p w:rsidR="000C0608" w:rsidRPr="008E6CED" w:rsidRDefault="000C0608" w:rsidP="003E6EA7">
            <w:pPr>
              <w:pStyle w:val="ParastaisWeb1"/>
              <w:spacing w:before="0" w:after="0"/>
              <w:ind w:left="34"/>
              <w:jc w:val="both"/>
              <w:rPr>
                <w:sz w:val="22"/>
                <w:szCs w:val="22"/>
              </w:rPr>
            </w:pPr>
            <w:r w:rsidRPr="008E6CED">
              <w:rPr>
                <w:sz w:val="22"/>
                <w:szCs w:val="22"/>
              </w:rPr>
              <w:t>Vērtne, korpusa aizmugure ir no 12 mm bieza lamināta.</w:t>
            </w:r>
          </w:p>
          <w:p w:rsidR="000C0608" w:rsidRPr="008E6CED" w:rsidRDefault="000C0608" w:rsidP="000C0608">
            <w:pPr>
              <w:pStyle w:val="ParastaisWeb1"/>
              <w:spacing w:before="0" w:after="0"/>
              <w:ind w:left="720"/>
              <w:jc w:val="both"/>
              <w:rPr>
                <w:sz w:val="22"/>
                <w:szCs w:val="22"/>
              </w:rPr>
            </w:pPr>
          </w:p>
          <w:p w:rsidR="000C0608" w:rsidRPr="008E6CED" w:rsidRDefault="000C0608" w:rsidP="000C0608">
            <w:pPr>
              <w:ind w:left="142" w:hanging="142"/>
              <w:rPr>
                <w:color w:val="FF0000"/>
                <w:sz w:val="22"/>
                <w:szCs w:val="22"/>
              </w:rPr>
            </w:pPr>
            <w:r w:rsidRPr="008E6CED">
              <w:rPr>
                <w:b/>
                <w:sz w:val="22"/>
                <w:szCs w:val="22"/>
              </w:rPr>
              <w:t>Krāsa</w:t>
            </w:r>
            <w:r w:rsidRPr="008E6CED">
              <w:rPr>
                <w:sz w:val="22"/>
                <w:szCs w:val="22"/>
              </w:rPr>
              <w:t>:</w:t>
            </w:r>
            <w:r w:rsidR="008E6CED" w:rsidRPr="008E6CED">
              <w:rPr>
                <w:sz w:val="22"/>
                <w:szCs w:val="22"/>
              </w:rPr>
              <w:t xml:space="preserve"> </w:t>
            </w:r>
            <w:r w:rsidRPr="008E6CED">
              <w:rPr>
                <w:color w:val="000000"/>
                <w:sz w:val="22"/>
                <w:szCs w:val="22"/>
              </w:rPr>
              <w:t xml:space="preserve">pelēks </w:t>
            </w:r>
            <w:r w:rsidRPr="00750146">
              <w:rPr>
                <w:sz w:val="22"/>
                <w:szCs w:val="22"/>
              </w:rPr>
              <w:t>NSC S 6005-G80Y</w:t>
            </w:r>
          </w:p>
          <w:p w:rsidR="000C0608" w:rsidRPr="008E6CED" w:rsidRDefault="000C0608" w:rsidP="000C0608">
            <w:pPr>
              <w:ind w:left="142" w:hanging="142"/>
              <w:rPr>
                <w:sz w:val="22"/>
                <w:szCs w:val="22"/>
              </w:rPr>
            </w:pPr>
          </w:p>
          <w:p w:rsidR="00886794" w:rsidRDefault="00886794" w:rsidP="000C0608">
            <w:pPr>
              <w:ind w:left="142" w:hanging="142"/>
              <w:jc w:val="both"/>
              <w:rPr>
                <w:b/>
                <w:sz w:val="22"/>
                <w:szCs w:val="22"/>
              </w:rPr>
            </w:pPr>
          </w:p>
          <w:p w:rsidR="003E6EA7" w:rsidRDefault="000C0608" w:rsidP="000C0608">
            <w:pPr>
              <w:ind w:left="142" w:hanging="142"/>
              <w:jc w:val="both"/>
              <w:rPr>
                <w:sz w:val="22"/>
                <w:szCs w:val="22"/>
              </w:rPr>
            </w:pPr>
            <w:r w:rsidRPr="008E6CED">
              <w:rPr>
                <w:b/>
                <w:sz w:val="22"/>
                <w:szCs w:val="22"/>
              </w:rPr>
              <w:lastRenderedPageBreak/>
              <w:t>Furnitūra:</w:t>
            </w:r>
            <w:r w:rsidRPr="008E6CED">
              <w:rPr>
                <w:sz w:val="22"/>
                <w:szCs w:val="22"/>
              </w:rPr>
              <w:t xml:space="preserve"> </w:t>
            </w:r>
          </w:p>
          <w:p w:rsidR="000C0608" w:rsidRPr="008E6CED" w:rsidRDefault="003E6EA7" w:rsidP="003E6EA7">
            <w:pPr>
              <w:jc w:val="both"/>
              <w:rPr>
                <w:sz w:val="22"/>
                <w:szCs w:val="22"/>
              </w:rPr>
            </w:pPr>
            <w:r>
              <w:rPr>
                <w:sz w:val="22"/>
                <w:szCs w:val="22"/>
              </w:rPr>
              <w:t>E</w:t>
            </w:r>
            <w:r w:rsidR="008E6CED" w:rsidRPr="008E6CED">
              <w:rPr>
                <w:sz w:val="22"/>
                <w:szCs w:val="22"/>
              </w:rPr>
              <w:t>ņģes</w:t>
            </w:r>
            <w:r w:rsidR="000C0608" w:rsidRPr="008E6CED">
              <w:rPr>
                <w:sz w:val="22"/>
                <w:szCs w:val="22"/>
              </w:rPr>
              <w:t>, plauktu un citu detaļu stiprinājumu furnitūra tērauda,</w:t>
            </w:r>
            <w:r w:rsidRPr="008E6CED">
              <w:rPr>
                <w:sz w:val="22"/>
                <w:szCs w:val="22"/>
              </w:rPr>
              <w:t xml:space="preserve"> </w:t>
            </w:r>
            <w:r w:rsidR="000C0608" w:rsidRPr="008E6CED">
              <w:rPr>
                <w:sz w:val="22"/>
                <w:szCs w:val="22"/>
              </w:rPr>
              <w:t>vērtnes atdura, C profils žurnāla novietošanai, rokturis pēc konstruktīva risinājuma. Furnitūra stiprinājumam pie sienas.</w:t>
            </w:r>
          </w:p>
          <w:p w:rsidR="000C0608" w:rsidRPr="008E6CED" w:rsidRDefault="000C0608" w:rsidP="000C0608">
            <w:pPr>
              <w:ind w:left="142" w:hanging="142"/>
              <w:jc w:val="both"/>
              <w:rPr>
                <w:sz w:val="22"/>
                <w:szCs w:val="22"/>
              </w:rPr>
            </w:pPr>
          </w:p>
          <w:p w:rsidR="0047197A" w:rsidRPr="00DD15AF" w:rsidRDefault="000C0608" w:rsidP="0047197A">
            <w:pPr>
              <w:ind w:left="34" w:hanging="34"/>
              <w:rPr>
                <w:sz w:val="22"/>
                <w:szCs w:val="22"/>
              </w:rPr>
            </w:pPr>
            <w:r w:rsidRPr="008E6CED">
              <w:rPr>
                <w:b/>
                <w:sz w:val="22"/>
                <w:szCs w:val="22"/>
              </w:rPr>
              <w:t>Ražotājs:</w:t>
            </w:r>
            <w:r w:rsidRPr="008E6CED">
              <w:rPr>
                <w:sz w:val="22"/>
                <w:szCs w:val="22"/>
              </w:rPr>
              <w:t xml:space="preserve"> </w:t>
            </w:r>
            <w:r w:rsidRPr="0047197A">
              <w:rPr>
                <w:sz w:val="22"/>
                <w:szCs w:val="22"/>
              </w:rPr>
              <w:t>AJ</w:t>
            </w:r>
            <w:r w:rsidR="008E6CED" w:rsidRPr="0047197A">
              <w:rPr>
                <w:sz w:val="22"/>
                <w:szCs w:val="22"/>
              </w:rPr>
              <w:t xml:space="preserve"> produkti</w:t>
            </w:r>
            <w:r w:rsidRPr="0047197A">
              <w:rPr>
                <w:sz w:val="22"/>
                <w:szCs w:val="22"/>
              </w:rPr>
              <w:t>, Bolderājas serviss</w:t>
            </w:r>
            <w:r w:rsidR="0047197A" w:rsidRPr="0047197A">
              <w:rPr>
                <w:sz w:val="22"/>
                <w:szCs w:val="22"/>
              </w:rPr>
              <w:t xml:space="preserve"> </w:t>
            </w:r>
            <w:r w:rsidR="0047197A" w:rsidRPr="00DD15AF">
              <w:rPr>
                <w:sz w:val="22"/>
                <w:szCs w:val="22"/>
              </w:rPr>
              <w:t>vai ekvivalents, saskaņojot ar Pasūtītāju</w:t>
            </w:r>
          </w:p>
          <w:p w:rsidR="000C0608" w:rsidRPr="008E6CED" w:rsidRDefault="000C0608" w:rsidP="000C0608">
            <w:pPr>
              <w:ind w:left="142" w:hanging="142"/>
              <w:rPr>
                <w:b/>
                <w:sz w:val="22"/>
                <w:szCs w:val="22"/>
              </w:rPr>
            </w:pPr>
          </w:p>
          <w:p w:rsidR="00817F01" w:rsidRDefault="00817F01" w:rsidP="000C0608">
            <w:pPr>
              <w:ind w:left="142" w:hanging="142"/>
              <w:jc w:val="both"/>
              <w:rPr>
                <w:b/>
                <w:sz w:val="22"/>
                <w:szCs w:val="22"/>
              </w:rPr>
            </w:pPr>
          </w:p>
          <w:p w:rsidR="003E6EA7" w:rsidRDefault="000C0608" w:rsidP="00817F01">
            <w:pPr>
              <w:ind w:left="34" w:hanging="34"/>
              <w:jc w:val="both"/>
              <w:rPr>
                <w:sz w:val="22"/>
                <w:szCs w:val="22"/>
              </w:rPr>
            </w:pPr>
            <w:r w:rsidRPr="008E6CED">
              <w:rPr>
                <w:b/>
                <w:sz w:val="22"/>
                <w:szCs w:val="22"/>
              </w:rPr>
              <w:t>Piezīme:</w:t>
            </w:r>
            <w:r w:rsidRPr="008E6CED">
              <w:rPr>
                <w:sz w:val="22"/>
                <w:szCs w:val="22"/>
              </w:rPr>
              <w:t xml:space="preserve"> </w:t>
            </w:r>
          </w:p>
          <w:p w:rsidR="000C0608" w:rsidRPr="008E6CED" w:rsidRDefault="003E6EA7" w:rsidP="00817F01">
            <w:pPr>
              <w:ind w:left="34" w:hanging="34"/>
              <w:jc w:val="both"/>
              <w:rPr>
                <w:sz w:val="22"/>
                <w:szCs w:val="22"/>
              </w:rPr>
            </w:pPr>
            <w:r>
              <w:rPr>
                <w:sz w:val="22"/>
                <w:szCs w:val="22"/>
              </w:rPr>
              <w:t>G</w:t>
            </w:r>
            <w:r w:rsidR="000C0608" w:rsidRPr="008E6CED">
              <w:rPr>
                <w:sz w:val="22"/>
                <w:szCs w:val="22"/>
              </w:rPr>
              <w:t>abarīti var tikt mainīti par dažiem mm saskaņā ar ražotāja konstruktīvu risinājumu, nemainot A4×6 formātu</w:t>
            </w:r>
          </w:p>
          <w:p w:rsidR="000C0608" w:rsidRPr="0072704F" w:rsidRDefault="000C0608" w:rsidP="000C0608">
            <w:pPr>
              <w:ind w:left="142" w:hanging="142"/>
              <w:jc w:val="both"/>
            </w:pPr>
          </w:p>
        </w:tc>
      </w:tr>
      <w:tr w:rsidR="000C0608" w:rsidRPr="0072704F" w:rsidTr="000C0608">
        <w:trPr>
          <w:trHeight w:val="2254"/>
        </w:trPr>
        <w:tc>
          <w:tcPr>
            <w:tcW w:w="817" w:type="dxa"/>
            <w:shd w:val="clear" w:color="auto" w:fill="auto"/>
          </w:tcPr>
          <w:p w:rsidR="000C0608" w:rsidRPr="0072704F" w:rsidRDefault="000C0608" w:rsidP="000C0608">
            <w:pPr>
              <w:snapToGrid w:val="0"/>
              <w:jc w:val="center"/>
            </w:pPr>
            <w:r>
              <w:lastRenderedPageBreak/>
              <w:t>16.</w:t>
            </w:r>
          </w:p>
        </w:tc>
        <w:tc>
          <w:tcPr>
            <w:tcW w:w="4961" w:type="dxa"/>
            <w:shd w:val="clear" w:color="auto" w:fill="auto"/>
          </w:tcPr>
          <w:p w:rsidR="000C0608" w:rsidRPr="00797576" w:rsidRDefault="000C0608" w:rsidP="000C0608">
            <w:pPr>
              <w:rPr>
                <w:b/>
              </w:rPr>
            </w:pPr>
            <w:r w:rsidRPr="00797576">
              <w:rPr>
                <w:b/>
              </w:rPr>
              <w:t>Bērnu plauktu sistēma pie sienas</w:t>
            </w:r>
          </w:p>
          <w:p w:rsidR="000C0608" w:rsidRPr="0072704F" w:rsidRDefault="000C0608" w:rsidP="000C0608"/>
          <w:p w:rsidR="000C0608" w:rsidRPr="00945C6D" w:rsidRDefault="000C0608" w:rsidP="000C0608">
            <w:pPr>
              <w:rPr>
                <w:b/>
                <w:sz w:val="22"/>
                <w:szCs w:val="22"/>
                <w:u w:val="single"/>
              </w:rPr>
            </w:pPr>
            <w:r w:rsidRPr="00945C6D">
              <w:rPr>
                <w:b/>
                <w:sz w:val="22"/>
                <w:szCs w:val="22"/>
                <w:u w:val="single"/>
              </w:rPr>
              <w:t>Sastāv no:</w:t>
            </w:r>
          </w:p>
          <w:p w:rsidR="000C0608" w:rsidRPr="0047197A" w:rsidRDefault="000C0608" w:rsidP="000C0608">
            <w:pPr>
              <w:rPr>
                <w:sz w:val="22"/>
                <w:szCs w:val="22"/>
              </w:rPr>
            </w:pPr>
            <w:r w:rsidRPr="0047197A">
              <w:rPr>
                <w:b/>
                <w:sz w:val="22"/>
                <w:szCs w:val="22"/>
              </w:rPr>
              <w:t>Elementa 1</w:t>
            </w:r>
            <w:r w:rsidRPr="0047197A">
              <w:rPr>
                <w:sz w:val="22"/>
                <w:szCs w:val="22"/>
              </w:rPr>
              <w:t xml:space="preserve"> 400/400 dziļ</w:t>
            </w:r>
            <w:r w:rsidR="00945C6D" w:rsidRPr="0047197A">
              <w:rPr>
                <w:sz w:val="22"/>
                <w:szCs w:val="22"/>
              </w:rPr>
              <w:t>ums</w:t>
            </w:r>
            <w:r w:rsidRPr="0047197A">
              <w:rPr>
                <w:sz w:val="22"/>
                <w:szCs w:val="22"/>
              </w:rPr>
              <w:t xml:space="preserve"> 350mm – 20gab:</w:t>
            </w:r>
          </w:p>
          <w:p w:rsidR="000C0608" w:rsidRPr="0047197A" w:rsidRDefault="000C0608" w:rsidP="000C0608">
            <w:pPr>
              <w:rPr>
                <w:sz w:val="22"/>
                <w:szCs w:val="22"/>
              </w:rPr>
            </w:pPr>
            <w:r w:rsidRPr="0047197A">
              <w:rPr>
                <w:sz w:val="22"/>
                <w:szCs w:val="22"/>
              </w:rPr>
              <w:t>10 zili</w:t>
            </w:r>
            <w:r w:rsidR="00343A5E" w:rsidRPr="0047197A">
              <w:rPr>
                <w:sz w:val="22"/>
                <w:szCs w:val="22"/>
              </w:rPr>
              <w:t xml:space="preserve"> </w:t>
            </w:r>
            <w:r w:rsidRPr="0047197A">
              <w:rPr>
                <w:sz w:val="22"/>
                <w:szCs w:val="22"/>
              </w:rPr>
              <w:t xml:space="preserve">NCS S5040-B30G </w:t>
            </w:r>
          </w:p>
          <w:p w:rsidR="000C0608" w:rsidRPr="0047197A" w:rsidRDefault="000C0608" w:rsidP="000C0608">
            <w:pPr>
              <w:rPr>
                <w:sz w:val="22"/>
                <w:szCs w:val="22"/>
              </w:rPr>
            </w:pPr>
            <w:r w:rsidRPr="0047197A">
              <w:rPr>
                <w:sz w:val="22"/>
                <w:szCs w:val="22"/>
              </w:rPr>
              <w:t>5 dzelteni NCS S 1080 - Y20R</w:t>
            </w:r>
          </w:p>
          <w:p w:rsidR="000C0608" w:rsidRPr="0047197A" w:rsidRDefault="000C0608" w:rsidP="000C0608">
            <w:pPr>
              <w:rPr>
                <w:sz w:val="22"/>
                <w:szCs w:val="22"/>
              </w:rPr>
            </w:pPr>
            <w:r w:rsidRPr="0047197A">
              <w:rPr>
                <w:sz w:val="22"/>
                <w:szCs w:val="22"/>
              </w:rPr>
              <w:t>5 sarkans NCS S 2070 - Y70R</w:t>
            </w:r>
          </w:p>
          <w:p w:rsidR="000C0608" w:rsidRPr="0047197A" w:rsidRDefault="000C0608" w:rsidP="000C0608">
            <w:pPr>
              <w:rPr>
                <w:sz w:val="22"/>
                <w:szCs w:val="22"/>
              </w:rPr>
            </w:pPr>
            <w:r w:rsidRPr="0047197A">
              <w:rPr>
                <w:b/>
                <w:sz w:val="22"/>
                <w:szCs w:val="22"/>
              </w:rPr>
              <w:t>Elementa 2</w:t>
            </w:r>
            <w:r w:rsidRPr="0047197A">
              <w:rPr>
                <w:sz w:val="22"/>
                <w:szCs w:val="22"/>
              </w:rPr>
              <w:t xml:space="preserve"> 800/400/ dziļ</w:t>
            </w:r>
            <w:r w:rsidR="00945C6D" w:rsidRPr="0047197A">
              <w:rPr>
                <w:sz w:val="22"/>
                <w:szCs w:val="22"/>
              </w:rPr>
              <w:t>ums</w:t>
            </w:r>
            <w:r w:rsidRPr="0047197A">
              <w:rPr>
                <w:sz w:val="22"/>
                <w:szCs w:val="22"/>
              </w:rPr>
              <w:t xml:space="preserve"> 300mm – 15gab:</w:t>
            </w:r>
          </w:p>
          <w:p w:rsidR="000C0608" w:rsidRPr="0047197A" w:rsidRDefault="000C0608" w:rsidP="000C0608">
            <w:pPr>
              <w:rPr>
                <w:sz w:val="22"/>
                <w:szCs w:val="22"/>
              </w:rPr>
            </w:pPr>
            <w:r w:rsidRPr="0047197A">
              <w:rPr>
                <w:sz w:val="22"/>
                <w:szCs w:val="22"/>
              </w:rPr>
              <w:t>9 zili NCS S5040-B30G</w:t>
            </w:r>
          </w:p>
          <w:p w:rsidR="000C0608" w:rsidRPr="0047197A" w:rsidRDefault="000C0608" w:rsidP="000C0608">
            <w:pPr>
              <w:rPr>
                <w:sz w:val="22"/>
                <w:szCs w:val="22"/>
              </w:rPr>
            </w:pPr>
            <w:r w:rsidRPr="0047197A">
              <w:rPr>
                <w:sz w:val="22"/>
                <w:szCs w:val="22"/>
              </w:rPr>
              <w:t>3 dzelteni NCS S 1080 - Y20R</w:t>
            </w:r>
          </w:p>
          <w:p w:rsidR="000C0608" w:rsidRPr="0047197A" w:rsidRDefault="000C0608" w:rsidP="000C0608">
            <w:pPr>
              <w:rPr>
                <w:sz w:val="22"/>
                <w:szCs w:val="22"/>
              </w:rPr>
            </w:pPr>
            <w:r w:rsidRPr="0047197A">
              <w:rPr>
                <w:sz w:val="22"/>
                <w:szCs w:val="22"/>
              </w:rPr>
              <w:t>3 sarkans NCS S 2070 - Y70R</w:t>
            </w:r>
          </w:p>
          <w:p w:rsidR="00945C6D" w:rsidRPr="0047197A" w:rsidRDefault="000C0608" w:rsidP="000C0608">
            <w:pPr>
              <w:rPr>
                <w:sz w:val="22"/>
                <w:szCs w:val="22"/>
              </w:rPr>
            </w:pPr>
            <w:r w:rsidRPr="0047197A">
              <w:rPr>
                <w:b/>
                <w:sz w:val="22"/>
                <w:szCs w:val="22"/>
              </w:rPr>
              <w:t>Elementa 3</w:t>
            </w:r>
            <w:r w:rsidRPr="0047197A">
              <w:rPr>
                <w:sz w:val="22"/>
                <w:szCs w:val="22"/>
              </w:rPr>
              <w:t xml:space="preserve"> 200/200/dziļ</w:t>
            </w:r>
            <w:r w:rsidR="00945C6D" w:rsidRPr="0047197A">
              <w:rPr>
                <w:sz w:val="22"/>
                <w:szCs w:val="22"/>
              </w:rPr>
              <w:t>ums</w:t>
            </w:r>
            <w:r w:rsidRPr="0047197A">
              <w:rPr>
                <w:sz w:val="22"/>
                <w:szCs w:val="22"/>
              </w:rPr>
              <w:t xml:space="preserve"> 250mm – 6 gab</w:t>
            </w:r>
            <w:r w:rsidR="00945C6D" w:rsidRPr="0047197A">
              <w:rPr>
                <w:sz w:val="22"/>
                <w:szCs w:val="22"/>
              </w:rPr>
              <w:t>.</w:t>
            </w:r>
            <w:r w:rsidRPr="0047197A">
              <w:rPr>
                <w:sz w:val="22"/>
                <w:szCs w:val="22"/>
              </w:rPr>
              <w:t xml:space="preserve"> </w:t>
            </w:r>
          </w:p>
          <w:p w:rsidR="000C0608" w:rsidRPr="0047197A" w:rsidRDefault="000C0608" w:rsidP="000C0608">
            <w:pPr>
              <w:rPr>
                <w:sz w:val="22"/>
                <w:szCs w:val="22"/>
                <w:lang w:eastAsia="lv-LV"/>
              </w:rPr>
            </w:pPr>
            <w:r w:rsidRPr="0047197A">
              <w:rPr>
                <w:sz w:val="22"/>
                <w:szCs w:val="22"/>
              </w:rPr>
              <w:t>(2</w:t>
            </w:r>
            <w:r w:rsidR="00945C6D" w:rsidRPr="0047197A">
              <w:rPr>
                <w:sz w:val="22"/>
                <w:szCs w:val="22"/>
              </w:rPr>
              <w:t xml:space="preserve"> - zils </w:t>
            </w:r>
            <w:r w:rsidRPr="0047197A">
              <w:rPr>
                <w:sz w:val="22"/>
                <w:szCs w:val="22"/>
              </w:rPr>
              <w:t>+</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sarkans +</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okers)</w:t>
            </w:r>
          </w:p>
          <w:p w:rsidR="000C0608" w:rsidRPr="0072704F" w:rsidRDefault="000C0608" w:rsidP="000C0608">
            <w:pPr>
              <w:rPr>
                <w:lang w:eastAsia="lv-LV"/>
              </w:rPr>
            </w:pPr>
          </w:p>
          <w:p w:rsidR="000C0608" w:rsidRPr="0072704F" w:rsidRDefault="000C0608" w:rsidP="000C0608">
            <w:pPr>
              <w:rPr>
                <w:lang w:eastAsia="lv-LV"/>
              </w:rPr>
            </w:pPr>
            <w:r>
              <w:rPr>
                <w:noProof/>
                <w:lang w:eastAsia="lv-LV"/>
              </w:rPr>
              <w:drawing>
                <wp:anchor distT="0" distB="0" distL="114300" distR="114300" simplePos="0" relativeHeight="251678720" behindDoc="1" locked="0" layoutInCell="1" allowOverlap="1" wp14:anchorId="7915A499" wp14:editId="4E587665">
                  <wp:simplePos x="0" y="0"/>
                  <wp:positionH relativeFrom="column">
                    <wp:posOffset>61595</wp:posOffset>
                  </wp:positionH>
                  <wp:positionV relativeFrom="paragraph">
                    <wp:posOffset>85090</wp:posOffset>
                  </wp:positionV>
                  <wp:extent cx="1451610" cy="1200150"/>
                  <wp:effectExtent l="0" t="0" r="0" b="0"/>
                  <wp:wrapTight wrapText="bothSides">
                    <wp:wrapPolygon edited="0">
                      <wp:start x="0" y="0"/>
                      <wp:lineTo x="0" y="21257"/>
                      <wp:lineTo x="21260" y="21257"/>
                      <wp:lineTo x="212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1610" cy="1200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r>
              <w:rPr>
                <w:noProof/>
                <w:lang w:eastAsia="lv-LV"/>
              </w:rPr>
              <w:drawing>
                <wp:anchor distT="0" distB="0" distL="114300" distR="114300" simplePos="0" relativeHeight="251677696" behindDoc="0" locked="0" layoutInCell="1" allowOverlap="1" wp14:anchorId="32C2E16D" wp14:editId="794ED92D">
                  <wp:simplePos x="0" y="0"/>
                  <wp:positionH relativeFrom="column">
                    <wp:posOffset>96520</wp:posOffset>
                  </wp:positionH>
                  <wp:positionV relativeFrom="paragraph">
                    <wp:posOffset>38100</wp:posOffset>
                  </wp:positionV>
                  <wp:extent cx="892175" cy="1167130"/>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116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Default="000C0608" w:rsidP="000C0608">
            <w:pPr>
              <w:rPr>
                <w:lang w:eastAsia="lv-LV"/>
              </w:rPr>
            </w:pPr>
            <w:r>
              <w:rPr>
                <w:noProof/>
                <w:lang w:eastAsia="lv-LV"/>
              </w:rPr>
              <w:drawing>
                <wp:anchor distT="0" distB="0" distL="114300" distR="114300" simplePos="0" relativeHeight="251679744" behindDoc="1" locked="0" layoutInCell="1" allowOverlap="1" wp14:anchorId="60EE9798" wp14:editId="3C3A92FD">
                  <wp:simplePos x="0" y="0"/>
                  <wp:positionH relativeFrom="column">
                    <wp:posOffset>4445</wp:posOffset>
                  </wp:positionH>
                  <wp:positionV relativeFrom="paragraph">
                    <wp:posOffset>0</wp:posOffset>
                  </wp:positionV>
                  <wp:extent cx="1619250" cy="1676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pic:spPr>
                      </pic:pic>
                    </a:graphicData>
                  </a:graphic>
                  <wp14:sizeRelH relativeFrom="page">
                    <wp14:pctWidth>0</wp14:pctWidth>
                  </wp14:sizeRelH>
                  <wp14:sizeRelV relativeFrom="page">
                    <wp14:pctHeight>0</wp14:pctHeight>
                  </wp14:sizeRelV>
                </wp:anchor>
              </w:drawing>
            </w:r>
          </w:p>
          <w:p w:rsidR="000C0608" w:rsidRDefault="000C0608" w:rsidP="000C0608">
            <w:pPr>
              <w:rPr>
                <w:lang w:eastAsia="lv-LV"/>
              </w:rPr>
            </w:pPr>
          </w:p>
          <w:p w:rsidR="000C0608" w:rsidRPr="0057726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tc>
        <w:tc>
          <w:tcPr>
            <w:tcW w:w="4820" w:type="dxa"/>
            <w:shd w:val="clear" w:color="auto" w:fill="auto"/>
          </w:tcPr>
          <w:p w:rsidR="000C0608" w:rsidRPr="00945C6D" w:rsidRDefault="006F3B83" w:rsidP="000C0608">
            <w:pPr>
              <w:ind w:left="142" w:hanging="142"/>
              <w:rPr>
                <w:b/>
                <w:bCs/>
                <w:sz w:val="22"/>
                <w:szCs w:val="22"/>
              </w:rPr>
            </w:pPr>
            <w:r>
              <w:rPr>
                <w:b/>
                <w:bCs/>
                <w:sz w:val="22"/>
                <w:szCs w:val="22"/>
              </w:rPr>
              <w:t>Izmēri</w:t>
            </w:r>
            <w:r w:rsidR="000C0608" w:rsidRPr="00945C6D">
              <w:rPr>
                <w:b/>
                <w:bCs/>
                <w:sz w:val="22"/>
                <w:szCs w:val="22"/>
              </w:rPr>
              <w:t xml:space="preserve">: </w:t>
            </w:r>
            <w:r w:rsidR="000C0608" w:rsidRPr="00945C6D">
              <w:rPr>
                <w:bCs/>
                <w:sz w:val="22"/>
                <w:szCs w:val="22"/>
              </w:rPr>
              <w:t>5,40m/1,20-1,70m H</w:t>
            </w:r>
          </w:p>
          <w:p w:rsidR="00B02512" w:rsidRDefault="00B02512" w:rsidP="000C0608">
            <w:pPr>
              <w:ind w:left="142" w:hanging="142"/>
              <w:rPr>
                <w:b/>
                <w:bCs/>
                <w:sz w:val="22"/>
                <w:szCs w:val="22"/>
              </w:rPr>
            </w:pPr>
          </w:p>
          <w:p w:rsidR="000C0608" w:rsidRPr="00945C6D" w:rsidRDefault="000C0608" w:rsidP="000C0608">
            <w:pPr>
              <w:ind w:left="142" w:hanging="142"/>
              <w:rPr>
                <w:sz w:val="22"/>
                <w:szCs w:val="22"/>
              </w:rPr>
            </w:pPr>
            <w:r w:rsidRPr="00945C6D">
              <w:rPr>
                <w:b/>
                <w:bCs/>
                <w:sz w:val="22"/>
                <w:szCs w:val="22"/>
              </w:rPr>
              <w:t>Skaits:</w:t>
            </w:r>
            <w:r w:rsidRPr="00945C6D">
              <w:rPr>
                <w:sz w:val="22"/>
                <w:szCs w:val="22"/>
              </w:rPr>
              <w:t xml:space="preserve"> 1 komplekts</w:t>
            </w:r>
          </w:p>
          <w:p w:rsidR="000C0608" w:rsidRPr="00945C6D" w:rsidRDefault="000C0608" w:rsidP="000C0608">
            <w:pPr>
              <w:ind w:left="142" w:hanging="142"/>
              <w:rPr>
                <w:sz w:val="22"/>
                <w:szCs w:val="22"/>
              </w:rPr>
            </w:pPr>
          </w:p>
          <w:p w:rsidR="00945C6D" w:rsidRDefault="000C0608" w:rsidP="000C0608">
            <w:pPr>
              <w:ind w:left="142" w:hanging="142"/>
              <w:rPr>
                <w:sz w:val="22"/>
                <w:szCs w:val="22"/>
              </w:rPr>
            </w:pPr>
            <w:r w:rsidRPr="00945C6D">
              <w:rPr>
                <w:b/>
                <w:bCs/>
                <w:sz w:val="22"/>
                <w:szCs w:val="22"/>
              </w:rPr>
              <w:t>Pr</w:t>
            </w:r>
            <w:r w:rsidR="00945C6D">
              <w:rPr>
                <w:b/>
                <w:bCs/>
                <w:sz w:val="22"/>
                <w:szCs w:val="22"/>
              </w:rPr>
              <w:t>eces</w:t>
            </w:r>
            <w:r w:rsidRPr="00945C6D">
              <w:rPr>
                <w:b/>
                <w:bCs/>
                <w:sz w:val="22"/>
                <w:szCs w:val="22"/>
              </w:rPr>
              <w:t xml:space="preserve"> apraksts:</w:t>
            </w:r>
            <w:r w:rsidR="00945C6D" w:rsidRPr="00945C6D">
              <w:rPr>
                <w:sz w:val="22"/>
                <w:szCs w:val="22"/>
              </w:rPr>
              <w:t xml:space="preserve"> </w:t>
            </w:r>
          </w:p>
          <w:p w:rsidR="000C0608" w:rsidRPr="00945C6D" w:rsidRDefault="000C0608" w:rsidP="00945C6D">
            <w:pPr>
              <w:rPr>
                <w:color w:val="000000"/>
                <w:sz w:val="22"/>
                <w:szCs w:val="22"/>
              </w:rPr>
            </w:pPr>
            <w:r w:rsidRPr="00945C6D">
              <w:rPr>
                <w:color w:val="000000"/>
                <w:sz w:val="22"/>
                <w:szCs w:val="22"/>
              </w:rPr>
              <w:t>Sistēma sastāv no triju dažādu izmēru un dažādu dziļumu plauktiem (kubiem).</w:t>
            </w:r>
          </w:p>
          <w:p w:rsidR="000C0608" w:rsidRPr="00945C6D" w:rsidRDefault="000C0608" w:rsidP="00945C6D">
            <w:pPr>
              <w:rPr>
                <w:color w:val="000000"/>
                <w:sz w:val="22"/>
                <w:szCs w:val="22"/>
              </w:rPr>
            </w:pPr>
            <w:r w:rsidRPr="00945C6D">
              <w:rPr>
                <w:color w:val="000000"/>
                <w:sz w:val="22"/>
                <w:szCs w:val="22"/>
              </w:rPr>
              <w:t>Plauktu muguras noslēgtas.</w:t>
            </w:r>
          </w:p>
          <w:p w:rsidR="000C0608" w:rsidRPr="00945C6D" w:rsidRDefault="000C0608" w:rsidP="00945C6D">
            <w:pPr>
              <w:rPr>
                <w:color w:val="000000"/>
                <w:sz w:val="22"/>
                <w:szCs w:val="22"/>
              </w:rPr>
            </w:pPr>
            <w:r w:rsidRPr="00945C6D">
              <w:rPr>
                <w:color w:val="000000"/>
                <w:sz w:val="22"/>
                <w:szCs w:val="22"/>
              </w:rPr>
              <w:t>Korpuss 30mm, aizmugure 12mm</w:t>
            </w:r>
          </w:p>
          <w:p w:rsidR="000C0608" w:rsidRPr="00945C6D" w:rsidRDefault="000C0608" w:rsidP="000C0608">
            <w:pPr>
              <w:ind w:left="142" w:hanging="142"/>
              <w:rPr>
                <w:sz w:val="22"/>
                <w:szCs w:val="22"/>
              </w:rPr>
            </w:pPr>
          </w:p>
          <w:p w:rsidR="000C0608" w:rsidRPr="00945C6D" w:rsidRDefault="000C0608" w:rsidP="000C0608">
            <w:pPr>
              <w:ind w:left="142" w:hanging="142"/>
              <w:rPr>
                <w:color w:val="000000"/>
                <w:sz w:val="22"/>
                <w:szCs w:val="22"/>
              </w:rPr>
            </w:pPr>
            <w:r w:rsidRPr="00945C6D">
              <w:rPr>
                <w:sz w:val="22"/>
                <w:szCs w:val="22"/>
              </w:rPr>
              <w:t>25</w:t>
            </w:r>
            <w:r w:rsidR="00945C6D">
              <w:rPr>
                <w:color w:val="000000"/>
                <w:sz w:val="22"/>
                <w:szCs w:val="22"/>
              </w:rPr>
              <w:t>mm bieza MDF</w:t>
            </w:r>
            <w:r w:rsidRPr="00945C6D">
              <w:rPr>
                <w:color w:val="000000"/>
                <w:sz w:val="22"/>
                <w:szCs w:val="22"/>
              </w:rPr>
              <w:t xml:space="preserve"> plātne krāsota un ar ABS maliņu </w:t>
            </w:r>
          </w:p>
          <w:p w:rsidR="000C0608" w:rsidRPr="00945C6D" w:rsidRDefault="000C0608" w:rsidP="000C0608">
            <w:pPr>
              <w:ind w:left="142" w:hanging="142"/>
              <w:rPr>
                <w:color w:val="000000"/>
                <w:sz w:val="22"/>
                <w:szCs w:val="22"/>
              </w:rPr>
            </w:pPr>
          </w:p>
          <w:p w:rsidR="000C0608" w:rsidRPr="00945C6D" w:rsidRDefault="000C0608" w:rsidP="000C0608">
            <w:pPr>
              <w:ind w:left="142" w:hanging="142"/>
              <w:rPr>
                <w:color w:val="000000"/>
                <w:sz w:val="22"/>
                <w:szCs w:val="22"/>
              </w:rPr>
            </w:pPr>
          </w:p>
          <w:p w:rsidR="000C0608" w:rsidRPr="00945C6D" w:rsidRDefault="000C0608" w:rsidP="000C0608">
            <w:pPr>
              <w:ind w:left="142" w:hanging="142"/>
              <w:rPr>
                <w:sz w:val="22"/>
                <w:szCs w:val="22"/>
              </w:rPr>
            </w:pPr>
            <w:r w:rsidRPr="00945C6D">
              <w:rPr>
                <w:b/>
                <w:bCs/>
                <w:sz w:val="22"/>
                <w:szCs w:val="22"/>
              </w:rPr>
              <w:t>Krāsa:</w:t>
            </w:r>
            <w:r w:rsidR="00945C6D" w:rsidRPr="00945C6D">
              <w:rPr>
                <w:b/>
                <w:bCs/>
                <w:sz w:val="22"/>
                <w:szCs w:val="22"/>
              </w:rPr>
              <w:t xml:space="preserve"> </w:t>
            </w:r>
            <w:r w:rsidR="00945C6D">
              <w:rPr>
                <w:sz w:val="22"/>
                <w:szCs w:val="22"/>
              </w:rPr>
              <w:t xml:space="preserve">Matēts krāsojums, </w:t>
            </w:r>
            <w:r w:rsidRPr="00945C6D">
              <w:rPr>
                <w:sz w:val="22"/>
                <w:szCs w:val="22"/>
              </w:rPr>
              <w:t>sarkans, zils,</w:t>
            </w:r>
            <w:r w:rsidR="00945C6D">
              <w:rPr>
                <w:sz w:val="22"/>
                <w:szCs w:val="22"/>
              </w:rPr>
              <w:t xml:space="preserve"> </w:t>
            </w:r>
            <w:r w:rsidRPr="00945C6D">
              <w:rPr>
                <w:sz w:val="22"/>
                <w:szCs w:val="22"/>
              </w:rPr>
              <w:t>dzeltens</w:t>
            </w:r>
          </w:p>
          <w:p w:rsidR="000C0608" w:rsidRPr="0047197A" w:rsidRDefault="000C0608" w:rsidP="000C0608">
            <w:pPr>
              <w:rPr>
                <w:i/>
                <w:sz w:val="22"/>
                <w:szCs w:val="22"/>
              </w:rPr>
            </w:pPr>
            <w:r w:rsidRPr="0047197A">
              <w:rPr>
                <w:i/>
                <w:sz w:val="22"/>
                <w:szCs w:val="22"/>
              </w:rPr>
              <w:t>Zils NCS S5040-B30G</w:t>
            </w:r>
          </w:p>
          <w:p w:rsidR="000C0608" w:rsidRPr="0047197A" w:rsidRDefault="000C0608" w:rsidP="000C0608">
            <w:pPr>
              <w:rPr>
                <w:i/>
                <w:sz w:val="22"/>
                <w:szCs w:val="22"/>
              </w:rPr>
            </w:pPr>
            <w:r w:rsidRPr="0047197A">
              <w:rPr>
                <w:i/>
                <w:sz w:val="22"/>
                <w:szCs w:val="22"/>
              </w:rPr>
              <w:t xml:space="preserve">Dzeltens NCS S 1080 - Y20R </w:t>
            </w:r>
          </w:p>
          <w:p w:rsidR="000C0608" w:rsidRPr="0047197A" w:rsidRDefault="000C0608" w:rsidP="000C0608">
            <w:pPr>
              <w:rPr>
                <w:i/>
                <w:sz w:val="22"/>
                <w:szCs w:val="22"/>
              </w:rPr>
            </w:pPr>
            <w:r w:rsidRPr="0047197A">
              <w:rPr>
                <w:i/>
                <w:sz w:val="22"/>
                <w:szCs w:val="22"/>
              </w:rPr>
              <w:t xml:space="preserve">Sarkans NCS S 2070 - Y70R </w:t>
            </w:r>
          </w:p>
          <w:p w:rsidR="000C0608" w:rsidRPr="00945C6D" w:rsidRDefault="000C0608" w:rsidP="000C0608">
            <w:pPr>
              <w:ind w:left="142" w:hanging="142"/>
              <w:rPr>
                <w:b/>
                <w:bCs/>
                <w:sz w:val="22"/>
                <w:szCs w:val="22"/>
              </w:rPr>
            </w:pPr>
          </w:p>
          <w:p w:rsidR="000C0608" w:rsidRPr="00945C6D" w:rsidRDefault="000C0608" w:rsidP="00945C6D">
            <w:pPr>
              <w:ind w:left="34" w:hanging="34"/>
              <w:rPr>
                <w:sz w:val="22"/>
                <w:szCs w:val="22"/>
              </w:rPr>
            </w:pPr>
            <w:r w:rsidRPr="00945C6D">
              <w:rPr>
                <w:b/>
                <w:bCs/>
                <w:sz w:val="22"/>
                <w:szCs w:val="22"/>
              </w:rPr>
              <w:t>Furnitūra</w:t>
            </w:r>
            <w:r w:rsidRPr="00945C6D">
              <w:rPr>
                <w:sz w:val="22"/>
                <w:szCs w:val="22"/>
              </w:rPr>
              <w:t>:</w:t>
            </w:r>
            <w:r w:rsidR="00945C6D" w:rsidRPr="00945C6D">
              <w:rPr>
                <w:sz w:val="22"/>
                <w:szCs w:val="22"/>
              </w:rPr>
              <w:t xml:space="preserve"> </w:t>
            </w:r>
            <w:r w:rsidRPr="00945C6D">
              <w:rPr>
                <w:sz w:val="22"/>
                <w:szCs w:val="22"/>
              </w:rPr>
              <w:t>furnitūra moduļu savstarpējai sasaistīšanai ar savilcēm un furnitūra stiprināšanai pie sienas.</w:t>
            </w:r>
          </w:p>
          <w:p w:rsidR="000C0608" w:rsidRPr="00945C6D" w:rsidRDefault="000C0608" w:rsidP="000C0608">
            <w:pPr>
              <w:ind w:left="142" w:hanging="142"/>
              <w:rPr>
                <w:b/>
                <w:bCs/>
                <w:sz w:val="22"/>
                <w:szCs w:val="22"/>
              </w:rPr>
            </w:pPr>
          </w:p>
          <w:p w:rsidR="00945C6D" w:rsidRDefault="000C0608" w:rsidP="000C0608">
            <w:pPr>
              <w:ind w:left="142" w:hanging="142"/>
              <w:rPr>
                <w:sz w:val="22"/>
                <w:szCs w:val="22"/>
              </w:rPr>
            </w:pPr>
            <w:r w:rsidRPr="00945C6D">
              <w:rPr>
                <w:b/>
                <w:bCs/>
                <w:sz w:val="22"/>
                <w:szCs w:val="22"/>
              </w:rPr>
              <w:t>Piezīme</w:t>
            </w:r>
            <w:r w:rsidRPr="00945C6D">
              <w:rPr>
                <w:sz w:val="22"/>
                <w:szCs w:val="22"/>
              </w:rPr>
              <w:t xml:space="preserve">: </w:t>
            </w:r>
          </w:p>
          <w:p w:rsidR="000C0608" w:rsidRPr="0072704F" w:rsidRDefault="000C0608" w:rsidP="00945C6D">
            <w:pPr>
              <w:ind w:left="34" w:hanging="34"/>
              <w:rPr>
                <w:b/>
                <w:bCs/>
              </w:rPr>
            </w:pPr>
            <w:r w:rsidRPr="00945C6D">
              <w:rPr>
                <w:sz w:val="22"/>
                <w:szCs w:val="22"/>
              </w:rPr>
              <w:t>Kubi jāpiegādā savstarpēji nesastiprinātā veidā. Plauktu zīmējums tiks veidots uz vietas.</w:t>
            </w: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t>17.</w:t>
            </w:r>
          </w:p>
        </w:tc>
        <w:tc>
          <w:tcPr>
            <w:tcW w:w="4961" w:type="dxa"/>
            <w:shd w:val="clear" w:color="auto" w:fill="auto"/>
          </w:tcPr>
          <w:p w:rsidR="000C0608" w:rsidRPr="002A1670" w:rsidRDefault="000C0608" w:rsidP="000C0608">
            <w:pPr>
              <w:rPr>
                <w:b/>
              </w:rPr>
            </w:pPr>
            <w:r w:rsidRPr="002A1670">
              <w:rPr>
                <w:b/>
              </w:rPr>
              <w:t>Metāla biroja plaukts uz riteņiem</w:t>
            </w:r>
            <w:r w:rsidR="00343A5E" w:rsidRPr="002A1670">
              <w:rPr>
                <w:b/>
              </w:rPr>
              <w:t xml:space="preserve"> skenerim</w:t>
            </w:r>
            <w:r w:rsidRPr="002A1670">
              <w:rPr>
                <w:b/>
              </w:rPr>
              <w:t>, printerim, dokumentiem</w:t>
            </w:r>
          </w:p>
          <w:p w:rsidR="000C0608" w:rsidRPr="0072704F" w:rsidRDefault="000C0608" w:rsidP="000C0608">
            <w:pPr>
              <w:rPr>
                <w:lang w:eastAsia="lv-LV"/>
              </w:rPr>
            </w:pPr>
            <w:r>
              <w:rPr>
                <w:noProof/>
                <w:lang w:eastAsia="lv-LV"/>
              </w:rPr>
              <w:lastRenderedPageBreak/>
              <w:drawing>
                <wp:anchor distT="0" distB="0" distL="114935" distR="114935" simplePos="0" relativeHeight="251680768" behindDoc="1" locked="0" layoutInCell="1" allowOverlap="1" wp14:anchorId="2E25B58C" wp14:editId="77B29A31">
                  <wp:simplePos x="0" y="0"/>
                  <wp:positionH relativeFrom="column">
                    <wp:posOffset>343535</wp:posOffset>
                  </wp:positionH>
                  <wp:positionV relativeFrom="paragraph">
                    <wp:posOffset>505460</wp:posOffset>
                  </wp:positionV>
                  <wp:extent cx="2179320" cy="2179320"/>
                  <wp:effectExtent l="0" t="0" r="0" b="0"/>
                  <wp:wrapTight wrapText="bothSides">
                    <wp:wrapPolygon edited="0">
                      <wp:start x="0" y="0"/>
                      <wp:lineTo x="0" y="21336"/>
                      <wp:lineTo x="21336" y="21336"/>
                      <wp:lineTo x="213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tc>
        <w:tc>
          <w:tcPr>
            <w:tcW w:w="4820" w:type="dxa"/>
            <w:shd w:val="clear" w:color="auto" w:fill="auto"/>
          </w:tcPr>
          <w:p w:rsidR="00945C6D" w:rsidRPr="00945C6D" w:rsidRDefault="006F3B83" w:rsidP="000C0608">
            <w:pPr>
              <w:ind w:left="142" w:hanging="142"/>
              <w:rPr>
                <w:sz w:val="22"/>
                <w:szCs w:val="22"/>
              </w:rPr>
            </w:pPr>
            <w:r>
              <w:rPr>
                <w:b/>
                <w:sz w:val="22"/>
                <w:szCs w:val="22"/>
              </w:rPr>
              <w:lastRenderedPageBreak/>
              <w:t>Izmēri</w:t>
            </w:r>
            <w:r w:rsidR="000C0608" w:rsidRPr="00945C6D">
              <w:rPr>
                <w:b/>
                <w:sz w:val="22"/>
                <w:szCs w:val="22"/>
              </w:rPr>
              <w:t>:</w:t>
            </w:r>
            <w:r w:rsidR="000C0608" w:rsidRPr="00945C6D">
              <w:rPr>
                <w:sz w:val="22"/>
                <w:szCs w:val="22"/>
              </w:rPr>
              <w:t xml:space="preserve"> </w:t>
            </w:r>
          </w:p>
          <w:p w:rsidR="00945C6D" w:rsidRPr="00945C6D" w:rsidRDefault="00945C6D" w:rsidP="000C0608">
            <w:pPr>
              <w:ind w:left="142" w:hanging="142"/>
              <w:rPr>
                <w:sz w:val="22"/>
                <w:szCs w:val="22"/>
              </w:rPr>
            </w:pPr>
            <w:r w:rsidRPr="00945C6D">
              <w:rPr>
                <w:sz w:val="22"/>
                <w:szCs w:val="22"/>
              </w:rPr>
              <w:t>A</w:t>
            </w:r>
            <w:r w:rsidR="000C0608" w:rsidRPr="00945C6D">
              <w:rPr>
                <w:sz w:val="22"/>
                <w:szCs w:val="22"/>
              </w:rPr>
              <w:t>ugst</w:t>
            </w:r>
            <w:r w:rsidRPr="00945C6D">
              <w:rPr>
                <w:sz w:val="22"/>
                <w:szCs w:val="22"/>
              </w:rPr>
              <w:t>ums</w:t>
            </w:r>
            <w:r w:rsidR="000C0608" w:rsidRPr="00945C6D">
              <w:rPr>
                <w:sz w:val="22"/>
                <w:szCs w:val="22"/>
              </w:rPr>
              <w:t xml:space="preserve"> 946mm</w:t>
            </w:r>
            <w:r w:rsidRPr="00945C6D">
              <w:rPr>
                <w:sz w:val="22"/>
                <w:szCs w:val="22"/>
              </w:rPr>
              <w:t xml:space="preserve">, </w:t>
            </w:r>
            <w:r w:rsidR="000C0608" w:rsidRPr="00945C6D">
              <w:rPr>
                <w:sz w:val="22"/>
                <w:szCs w:val="22"/>
              </w:rPr>
              <w:t>plat</w:t>
            </w:r>
            <w:r w:rsidRPr="00945C6D">
              <w:rPr>
                <w:sz w:val="22"/>
                <w:szCs w:val="22"/>
              </w:rPr>
              <w:t xml:space="preserve">ums 425mm, </w:t>
            </w:r>
          </w:p>
          <w:p w:rsidR="000C0608" w:rsidRPr="00945C6D" w:rsidRDefault="000C0608" w:rsidP="000C0608">
            <w:pPr>
              <w:ind w:left="142" w:hanging="142"/>
              <w:rPr>
                <w:sz w:val="22"/>
                <w:szCs w:val="22"/>
                <w:lang w:eastAsia="lv-LV"/>
              </w:rPr>
            </w:pPr>
            <w:r w:rsidRPr="00945C6D">
              <w:rPr>
                <w:sz w:val="22"/>
                <w:szCs w:val="22"/>
              </w:rPr>
              <w:t>gar</w:t>
            </w:r>
            <w:r w:rsidR="00945C6D" w:rsidRPr="00945C6D">
              <w:rPr>
                <w:sz w:val="22"/>
                <w:szCs w:val="22"/>
              </w:rPr>
              <w:t>ums</w:t>
            </w:r>
            <w:r w:rsidRPr="00945C6D">
              <w:rPr>
                <w:sz w:val="22"/>
                <w:szCs w:val="22"/>
              </w:rPr>
              <w:t xml:space="preserve"> 930mm</w:t>
            </w:r>
          </w:p>
          <w:p w:rsidR="00945C6D" w:rsidRPr="00945C6D" w:rsidRDefault="00945C6D" w:rsidP="000C0608">
            <w:pPr>
              <w:ind w:left="142" w:hanging="142"/>
              <w:rPr>
                <w:b/>
                <w:sz w:val="22"/>
                <w:szCs w:val="22"/>
              </w:rPr>
            </w:pPr>
          </w:p>
          <w:p w:rsidR="000C0608" w:rsidRPr="00945C6D" w:rsidRDefault="000C0608" w:rsidP="000C0608">
            <w:pPr>
              <w:ind w:left="142" w:hanging="142"/>
              <w:rPr>
                <w:sz w:val="22"/>
                <w:szCs w:val="22"/>
                <w:lang w:eastAsia="lv-LV"/>
              </w:rPr>
            </w:pPr>
            <w:r w:rsidRPr="00945C6D">
              <w:rPr>
                <w:b/>
                <w:sz w:val="22"/>
                <w:szCs w:val="22"/>
              </w:rPr>
              <w:t>Skaits:</w:t>
            </w:r>
            <w:r w:rsidRPr="00945C6D">
              <w:rPr>
                <w:sz w:val="22"/>
                <w:szCs w:val="22"/>
              </w:rPr>
              <w:t xml:space="preserve"> 1</w:t>
            </w:r>
          </w:p>
          <w:p w:rsidR="00945C6D" w:rsidRPr="00945C6D" w:rsidRDefault="00945C6D" w:rsidP="00945C6D">
            <w:pPr>
              <w:pStyle w:val="Heading1"/>
              <w:keepNext w:val="0"/>
              <w:suppressAutoHyphens/>
              <w:spacing w:before="280" w:after="0"/>
              <w:ind w:left="34"/>
              <w:jc w:val="left"/>
              <w:rPr>
                <w:sz w:val="22"/>
                <w:szCs w:val="22"/>
                <w:lang w:eastAsia="lv-LV"/>
              </w:rPr>
            </w:pPr>
            <w:r w:rsidRPr="00945C6D">
              <w:rPr>
                <w:sz w:val="22"/>
                <w:szCs w:val="22"/>
                <w:lang w:eastAsia="lv-LV"/>
              </w:rPr>
              <w:t>Preces</w:t>
            </w:r>
            <w:r w:rsidR="000C0608" w:rsidRPr="00945C6D">
              <w:rPr>
                <w:sz w:val="22"/>
                <w:szCs w:val="22"/>
                <w:lang w:eastAsia="lv-LV"/>
              </w:rPr>
              <w:t xml:space="preserve"> apraksts: </w:t>
            </w:r>
          </w:p>
          <w:p w:rsidR="000C0608" w:rsidRPr="00945C6D" w:rsidRDefault="000C0608" w:rsidP="00945C6D">
            <w:pPr>
              <w:pStyle w:val="Heading1"/>
              <w:keepNext w:val="0"/>
              <w:suppressAutoHyphens/>
              <w:spacing w:before="0" w:after="0"/>
              <w:ind w:left="34"/>
              <w:jc w:val="left"/>
              <w:rPr>
                <w:b w:val="0"/>
                <w:sz w:val="22"/>
                <w:szCs w:val="22"/>
              </w:rPr>
            </w:pPr>
            <w:r w:rsidRPr="00945C6D">
              <w:rPr>
                <w:b w:val="0"/>
                <w:sz w:val="22"/>
                <w:szCs w:val="22"/>
                <w:lang w:eastAsia="lv-LV"/>
              </w:rPr>
              <w:t>Ratiņu rāmis izgatavots no metāla caurulēm, kas krāsotas ar melnu pulverkrāsu. Ratiņi aprīkoti ar 4 grozāmiem riteņiem, Ø 100 mm, no kuriem di</w:t>
            </w:r>
            <w:r w:rsidR="00945C6D">
              <w:rPr>
                <w:b w:val="0"/>
                <w:sz w:val="22"/>
                <w:szCs w:val="22"/>
                <w:lang w:eastAsia="lv-LV"/>
              </w:rPr>
              <w:t>vi ir aprīkoti ar bremzēm. Maksimālā</w:t>
            </w:r>
            <w:r w:rsidRPr="00945C6D">
              <w:rPr>
                <w:b w:val="0"/>
                <w:sz w:val="22"/>
                <w:szCs w:val="22"/>
                <w:lang w:eastAsia="lv-LV"/>
              </w:rPr>
              <w:t xml:space="preserve"> svara izturība </w:t>
            </w:r>
            <w:r w:rsidRPr="00945C6D">
              <w:rPr>
                <w:b w:val="0"/>
                <w:sz w:val="22"/>
                <w:szCs w:val="22"/>
                <w:lang w:eastAsia="lv-LV"/>
              </w:rPr>
              <w:lastRenderedPageBreak/>
              <w:t>ratiņiem: 150kg</w:t>
            </w:r>
            <w:r w:rsidR="00945C6D">
              <w:rPr>
                <w:b w:val="0"/>
                <w:sz w:val="22"/>
                <w:szCs w:val="22"/>
                <w:lang w:eastAsia="lv-LV"/>
              </w:rPr>
              <w:t>, maksimālā</w:t>
            </w:r>
            <w:r w:rsidRPr="00945C6D">
              <w:rPr>
                <w:b w:val="0"/>
                <w:sz w:val="22"/>
                <w:szCs w:val="22"/>
                <w:lang w:eastAsia="lv-LV"/>
              </w:rPr>
              <w:t xml:space="preserve"> svara izturība uz 1 plauktu: 100kg. </w:t>
            </w:r>
          </w:p>
          <w:p w:rsidR="000C0608" w:rsidRPr="00945C6D" w:rsidRDefault="000C0608" w:rsidP="00945C6D">
            <w:pPr>
              <w:pStyle w:val="Heading1"/>
              <w:keepNext w:val="0"/>
              <w:suppressAutoHyphens/>
              <w:spacing w:before="280" w:after="0"/>
              <w:ind w:left="34"/>
              <w:jc w:val="left"/>
              <w:rPr>
                <w:b w:val="0"/>
                <w:sz w:val="22"/>
                <w:szCs w:val="22"/>
              </w:rPr>
            </w:pPr>
            <w:r w:rsidRPr="00945C6D">
              <w:rPr>
                <w:sz w:val="22"/>
                <w:szCs w:val="22"/>
              </w:rPr>
              <w:t>Krāsa:</w:t>
            </w:r>
            <w:r w:rsidR="00945C6D">
              <w:rPr>
                <w:sz w:val="22"/>
                <w:szCs w:val="22"/>
              </w:rPr>
              <w:t xml:space="preserve"> </w:t>
            </w:r>
            <w:r w:rsidRPr="00945C6D">
              <w:rPr>
                <w:b w:val="0"/>
                <w:sz w:val="22"/>
                <w:szCs w:val="22"/>
              </w:rPr>
              <w:t>melns metāls, plaukti pelēki</w:t>
            </w:r>
          </w:p>
          <w:p w:rsidR="000C0608" w:rsidRPr="00945C6D" w:rsidRDefault="000C0608" w:rsidP="000C0608">
            <w:pPr>
              <w:ind w:left="142" w:hanging="142"/>
              <w:rPr>
                <w:b/>
                <w:sz w:val="22"/>
                <w:szCs w:val="22"/>
              </w:rPr>
            </w:pPr>
          </w:p>
          <w:p w:rsidR="000C0608" w:rsidRPr="0047197A" w:rsidRDefault="000C0608" w:rsidP="000C0608">
            <w:pPr>
              <w:rPr>
                <w:sz w:val="22"/>
                <w:szCs w:val="22"/>
              </w:rPr>
            </w:pPr>
            <w:r w:rsidRPr="0047197A">
              <w:rPr>
                <w:b/>
                <w:bCs/>
                <w:kern w:val="1"/>
                <w:sz w:val="22"/>
                <w:szCs w:val="22"/>
                <w:lang w:eastAsia="lv-LV"/>
              </w:rPr>
              <w:t xml:space="preserve">Izplatītājs: </w:t>
            </w:r>
            <w:r w:rsidRPr="0047197A">
              <w:rPr>
                <w:bCs/>
                <w:kern w:val="1"/>
                <w:sz w:val="22"/>
                <w:szCs w:val="22"/>
                <w:lang w:eastAsia="lv-LV"/>
              </w:rPr>
              <w:t>AJ produkti</w:t>
            </w:r>
            <w:r w:rsidR="00945C6D" w:rsidRPr="0047197A">
              <w:rPr>
                <w:bCs/>
                <w:kern w:val="1"/>
                <w:sz w:val="22"/>
                <w:szCs w:val="22"/>
                <w:lang w:eastAsia="lv-LV"/>
              </w:rPr>
              <w:t xml:space="preserve"> </w:t>
            </w:r>
          </w:p>
          <w:p w:rsidR="000C0608" w:rsidRPr="0047197A" w:rsidRDefault="000C0608" w:rsidP="000C0608">
            <w:pPr>
              <w:rPr>
                <w:sz w:val="22"/>
                <w:szCs w:val="22"/>
                <w:lang w:eastAsia="lv-LV"/>
              </w:rPr>
            </w:pPr>
            <w:r w:rsidRPr="0047197A">
              <w:rPr>
                <w:sz w:val="22"/>
                <w:szCs w:val="22"/>
              </w:rPr>
              <w:t xml:space="preserve">Ratiņi birojam, pelēki, 3 plaukti, </w:t>
            </w:r>
          </w:p>
          <w:p w:rsidR="0047197A" w:rsidRPr="0047197A" w:rsidRDefault="00945C6D" w:rsidP="0047197A">
            <w:pPr>
              <w:ind w:left="34" w:hanging="34"/>
              <w:rPr>
                <w:sz w:val="22"/>
                <w:szCs w:val="22"/>
              </w:rPr>
            </w:pPr>
            <w:r w:rsidRPr="0047197A">
              <w:rPr>
                <w:sz w:val="22"/>
                <w:szCs w:val="22"/>
                <w:lang w:eastAsia="lv-LV"/>
              </w:rPr>
              <w:t>Art. N</w:t>
            </w:r>
            <w:r w:rsidR="000C0608" w:rsidRPr="0047197A">
              <w:rPr>
                <w:sz w:val="22"/>
                <w:szCs w:val="22"/>
                <w:lang w:eastAsia="lv-LV"/>
              </w:rPr>
              <w:t>r. 25289</w:t>
            </w:r>
            <w:r w:rsidR="0047197A" w:rsidRPr="0047197A">
              <w:rPr>
                <w:sz w:val="22"/>
                <w:szCs w:val="22"/>
              </w:rPr>
              <w:t xml:space="preserve"> vai ekvivalents, saskaņojot ar Pasūtītāju</w:t>
            </w:r>
          </w:p>
          <w:p w:rsidR="000C0608" w:rsidRPr="0047197A" w:rsidRDefault="000C0608" w:rsidP="000C0608">
            <w:pPr>
              <w:rPr>
                <w:sz w:val="22"/>
                <w:szCs w:val="22"/>
                <w:lang w:eastAsia="lv-LV"/>
              </w:rPr>
            </w:pPr>
          </w:p>
          <w:p w:rsidR="000C0608" w:rsidRPr="0072704F" w:rsidRDefault="000C0608" w:rsidP="000C0608">
            <w:pPr>
              <w:ind w:left="142" w:hanging="142"/>
            </w:pPr>
          </w:p>
        </w:tc>
      </w:tr>
      <w:tr w:rsidR="000C0608" w:rsidRPr="0072704F" w:rsidTr="008C51F1">
        <w:trPr>
          <w:trHeight w:val="7146"/>
        </w:trPr>
        <w:tc>
          <w:tcPr>
            <w:tcW w:w="817" w:type="dxa"/>
            <w:shd w:val="clear" w:color="auto" w:fill="auto"/>
          </w:tcPr>
          <w:p w:rsidR="000C0608" w:rsidRPr="0072704F" w:rsidRDefault="00424D80" w:rsidP="000C0608">
            <w:pPr>
              <w:snapToGrid w:val="0"/>
              <w:jc w:val="both"/>
            </w:pPr>
            <w:r>
              <w:lastRenderedPageBreak/>
              <w:t>18</w:t>
            </w:r>
            <w:r w:rsidR="000C0608">
              <w:t>.</w:t>
            </w:r>
          </w:p>
        </w:tc>
        <w:tc>
          <w:tcPr>
            <w:tcW w:w="4961" w:type="dxa"/>
            <w:shd w:val="clear" w:color="auto" w:fill="auto"/>
          </w:tcPr>
          <w:p w:rsidR="000C0608" w:rsidRPr="002A1670" w:rsidRDefault="000C0608" w:rsidP="000C0608">
            <w:pPr>
              <w:rPr>
                <w:b/>
              </w:rPr>
            </w:pPr>
            <w:r>
              <w:rPr>
                <w:noProof/>
                <w:lang w:eastAsia="lv-LV"/>
              </w:rPr>
              <w:drawing>
                <wp:anchor distT="0" distB="0" distL="114935" distR="114935" simplePos="0" relativeHeight="251682816" behindDoc="1" locked="0" layoutInCell="1" allowOverlap="1" wp14:anchorId="19D23DF1" wp14:editId="319F0F02">
                  <wp:simplePos x="0" y="0"/>
                  <wp:positionH relativeFrom="column">
                    <wp:posOffset>1228090</wp:posOffset>
                  </wp:positionH>
                  <wp:positionV relativeFrom="paragraph">
                    <wp:posOffset>304800</wp:posOffset>
                  </wp:positionV>
                  <wp:extent cx="1819910" cy="1859280"/>
                  <wp:effectExtent l="0" t="0" r="8890" b="7620"/>
                  <wp:wrapTight wrapText="bothSides">
                    <wp:wrapPolygon edited="0">
                      <wp:start x="0" y="0"/>
                      <wp:lineTo x="0" y="21467"/>
                      <wp:lineTo x="21479" y="21467"/>
                      <wp:lineTo x="2147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910" cy="1859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670">
              <w:rPr>
                <w:b/>
              </w:rPr>
              <w:t>Mobils grāmatu plaukts uz riteņiem bibliotekāram</w:t>
            </w:r>
          </w:p>
          <w:p w:rsidR="000C0608" w:rsidRPr="0072704F" w:rsidRDefault="000C0608" w:rsidP="000C0608"/>
          <w:p w:rsidR="000C0608" w:rsidRPr="0072704F" w:rsidRDefault="000C0608" w:rsidP="000C0608"/>
          <w:p w:rsidR="000C0608" w:rsidRPr="0072704F" w:rsidRDefault="000C0608" w:rsidP="000C0608">
            <w:pPr>
              <w:rPr>
                <w:lang w:eastAsia="lv-LV"/>
              </w:rPr>
            </w:pP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r>
              <w:rPr>
                <w:noProof/>
                <w:lang w:eastAsia="lv-LV"/>
              </w:rPr>
              <w:drawing>
                <wp:anchor distT="0" distB="0" distL="114935" distR="114935" simplePos="0" relativeHeight="251681792" behindDoc="1" locked="0" layoutInCell="1" allowOverlap="1" wp14:anchorId="3E0F8C01" wp14:editId="757AD8C1">
                  <wp:simplePos x="0" y="0"/>
                  <wp:positionH relativeFrom="column">
                    <wp:posOffset>-48895</wp:posOffset>
                  </wp:positionH>
                  <wp:positionV relativeFrom="paragraph">
                    <wp:posOffset>127635</wp:posOffset>
                  </wp:positionV>
                  <wp:extent cx="3096895" cy="2318385"/>
                  <wp:effectExtent l="0" t="0" r="8255" b="5715"/>
                  <wp:wrapTight wrapText="bothSides">
                    <wp:wrapPolygon edited="0">
                      <wp:start x="0" y="0"/>
                      <wp:lineTo x="0" y="21476"/>
                      <wp:lineTo x="21525" y="21476"/>
                      <wp:lineTo x="215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6895" cy="231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tc>
        <w:tc>
          <w:tcPr>
            <w:tcW w:w="4820" w:type="dxa"/>
            <w:shd w:val="clear" w:color="auto" w:fill="auto"/>
          </w:tcPr>
          <w:p w:rsidR="000C0608" w:rsidRPr="00BD234A" w:rsidRDefault="006F3B83" w:rsidP="000C0608">
            <w:pPr>
              <w:ind w:left="142" w:hanging="142"/>
              <w:rPr>
                <w:sz w:val="22"/>
                <w:szCs w:val="22"/>
              </w:rPr>
            </w:pPr>
            <w:r>
              <w:rPr>
                <w:b/>
                <w:sz w:val="22"/>
                <w:szCs w:val="22"/>
              </w:rPr>
              <w:t>Izmēri</w:t>
            </w:r>
            <w:r w:rsidR="000C0608" w:rsidRPr="00BD234A">
              <w:rPr>
                <w:sz w:val="22"/>
                <w:szCs w:val="22"/>
              </w:rPr>
              <w:t>:</w:t>
            </w:r>
            <w:r>
              <w:rPr>
                <w:sz w:val="22"/>
                <w:szCs w:val="22"/>
              </w:rPr>
              <w:t xml:space="preserve"> </w:t>
            </w:r>
            <w:r w:rsidR="000C0608" w:rsidRPr="00BD234A">
              <w:rPr>
                <w:sz w:val="22"/>
                <w:szCs w:val="22"/>
              </w:rPr>
              <w:t>400×800×H1000mm</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Skaits:</w:t>
            </w:r>
            <w:r w:rsidRPr="00BD234A">
              <w:rPr>
                <w:sz w:val="22"/>
                <w:szCs w:val="22"/>
              </w:rPr>
              <w:t xml:space="preserve"> 1</w:t>
            </w:r>
          </w:p>
          <w:p w:rsidR="000C0608" w:rsidRPr="00BD234A" w:rsidRDefault="000C0608" w:rsidP="000C0608">
            <w:pPr>
              <w:ind w:left="142" w:hanging="142"/>
              <w:rPr>
                <w:sz w:val="22"/>
                <w:szCs w:val="22"/>
              </w:rPr>
            </w:pPr>
          </w:p>
          <w:p w:rsidR="000C0608" w:rsidRPr="00BD234A" w:rsidRDefault="00BD234A" w:rsidP="000C0608">
            <w:pPr>
              <w:ind w:left="142" w:hanging="142"/>
              <w:rPr>
                <w:sz w:val="22"/>
                <w:szCs w:val="22"/>
              </w:rPr>
            </w:pPr>
            <w:r>
              <w:rPr>
                <w:b/>
                <w:sz w:val="22"/>
                <w:szCs w:val="22"/>
              </w:rPr>
              <w:t>Preces</w:t>
            </w:r>
            <w:r w:rsidR="000C0608" w:rsidRPr="00BD234A">
              <w:rPr>
                <w:b/>
                <w:sz w:val="22"/>
                <w:szCs w:val="22"/>
              </w:rPr>
              <w:t xml:space="preserve"> apraksts: </w:t>
            </w:r>
          </w:p>
          <w:p w:rsidR="00BD234A" w:rsidRPr="0047197A" w:rsidRDefault="000C0608" w:rsidP="00BD234A">
            <w:pPr>
              <w:ind w:left="34" w:hanging="34"/>
              <w:rPr>
                <w:sz w:val="22"/>
                <w:szCs w:val="22"/>
              </w:rPr>
            </w:pPr>
            <w:r w:rsidRPr="00BD234A">
              <w:rPr>
                <w:sz w:val="22"/>
                <w:szCs w:val="22"/>
              </w:rPr>
              <w:t>Mobilais plaukts ar slīpiem plauktiem.</w:t>
            </w:r>
            <w:r w:rsidR="00BD234A">
              <w:rPr>
                <w:sz w:val="22"/>
                <w:szCs w:val="22"/>
              </w:rPr>
              <w:t xml:space="preserve"> Sānu virsmas no MDF</w:t>
            </w:r>
            <w:r w:rsidRPr="00BD234A">
              <w:rPr>
                <w:sz w:val="22"/>
                <w:szCs w:val="22"/>
              </w:rPr>
              <w:t xml:space="preserve"> plātnēm 25mm ar ABS dekoratīvo maliņu 25×2mm. Plaukti izgatavoti no 1 mm biezas ar pulverkrāsu krāsotas tērauda loksnes pelēkā krāsā </w:t>
            </w:r>
            <w:r w:rsidRPr="0047197A">
              <w:rPr>
                <w:sz w:val="22"/>
                <w:szCs w:val="22"/>
              </w:rPr>
              <w:t xml:space="preserve">RAL 9006. </w:t>
            </w:r>
          </w:p>
          <w:p w:rsidR="00BD234A" w:rsidRDefault="000C0608" w:rsidP="00BD234A">
            <w:pPr>
              <w:rPr>
                <w:sz w:val="22"/>
                <w:szCs w:val="22"/>
              </w:rPr>
            </w:pPr>
            <w:r w:rsidRPr="00BD234A">
              <w:rPr>
                <w:sz w:val="22"/>
                <w:szCs w:val="22"/>
              </w:rPr>
              <w:t>Plauktu augstums regulējams ar soli 52 mm. Gumijas ritenīši (d</w:t>
            </w:r>
            <w:r w:rsidR="00BD234A">
              <w:rPr>
                <w:sz w:val="22"/>
                <w:szCs w:val="22"/>
              </w:rPr>
              <w:t>=</w:t>
            </w:r>
            <w:r w:rsidRPr="00BD234A">
              <w:rPr>
                <w:sz w:val="22"/>
                <w:szCs w:val="22"/>
              </w:rPr>
              <w:t xml:space="preserve">60mm), viens ritenis katrā sānā aprīkots ar bremzi. </w:t>
            </w:r>
          </w:p>
          <w:p w:rsidR="000C0608" w:rsidRPr="00BD234A" w:rsidRDefault="000C0608" w:rsidP="00BD234A">
            <w:pPr>
              <w:ind w:left="34" w:hanging="34"/>
              <w:rPr>
                <w:sz w:val="22"/>
                <w:szCs w:val="22"/>
              </w:rPr>
            </w:pPr>
            <w:r w:rsidRPr="00BD234A">
              <w:rPr>
                <w:sz w:val="22"/>
                <w:szCs w:val="22"/>
              </w:rPr>
              <w:t>Rokturis vienā pusē krāsots pelēks plaukteņu tonī.</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Krāsa:</w:t>
            </w:r>
            <w:r w:rsidR="001E15E9">
              <w:rPr>
                <w:sz w:val="22"/>
                <w:szCs w:val="22"/>
              </w:rPr>
              <w:t xml:space="preserve"> gaiša oša lamināts</w:t>
            </w:r>
            <w:r w:rsidRPr="00BD234A">
              <w:rPr>
                <w:sz w:val="22"/>
                <w:szCs w:val="22"/>
              </w:rPr>
              <w:t xml:space="preserve">, pelēki plaukti </w:t>
            </w:r>
            <w:r w:rsidR="007B2D7D" w:rsidRPr="0047197A">
              <w:rPr>
                <w:sz w:val="22"/>
                <w:szCs w:val="22"/>
              </w:rPr>
              <w:t>RAL</w:t>
            </w:r>
            <w:r w:rsidRPr="0047197A">
              <w:rPr>
                <w:sz w:val="22"/>
                <w:szCs w:val="22"/>
              </w:rPr>
              <w:t>9006</w:t>
            </w:r>
          </w:p>
          <w:p w:rsidR="000C0608" w:rsidRPr="00BD234A" w:rsidRDefault="000C0608" w:rsidP="000C0608">
            <w:pPr>
              <w:ind w:left="142" w:hanging="142"/>
              <w:rPr>
                <w:sz w:val="22"/>
                <w:szCs w:val="22"/>
              </w:rPr>
            </w:pPr>
          </w:p>
          <w:p w:rsidR="00BD234A" w:rsidRDefault="000C0608" w:rsidP="000C0608">
            <w:pPr>
              <w:ind w:left="142" w:hanging="142"/>
              <w:rPr>
                <w:sz w:val="22"/>
                <w:szCs w:val="22"/>
              </w:rPr>
            </w:pPr>
            <w:r w:rsidRPr="00BD234A">
              <w:rPr>
                <w:b/>
                <w:sz w:val="22"/>
                <w:szCs w:val="22"/>
              </w:rPr>
              <w:t>Furnitūra:</w:t>
            </w:r>
            <w:r w:rsidRPr="00BD234A">
              <w:rPr>
                <w:sz w:val="22"/>
                <w:szCs w:val="22"/>
              </w:rPr>
              <w:t xml:space="preserve"> </w:t>
            </w:r>
          </w:p>
          <w:p w:rsidR="000C0608" w:rsidRPr="00BD234A" w:rsidRDefault="000C0608" w:rsidP="00BD234A">
            <w:pPr>
              <w:ind w:left="34" w:hanging="34"/>
              <w:rPr>
                <w:sz w:val="22"/>
                <w:szCs w:val="22"/>
              </w:rPr>
            </w:pPr>
            <w:r w:rsidRPr="00BD234A">
              <w:rPr>
                <w:sz w:val="22"/>
                <w:szCs w:val="22"/>
              </w:rPr>
              <w:t>Tērauda bukses un metriskās skrūves ar vītni metāla plauktu piestiprināšanai</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p>
          <w:p w:rsidR="008C51F1" w:rsidRDefault="008C51F1" w:rsidP="000C0608">
            <w:pPr>
              <w:ind w:left="142" w:hanging="142"/>
            </w:pPr>
          </w:p>
          <w:p w:rsidR="008C51F1" w:rsidRPr="008C51F1" w:rsidRDefault="008C51F1" w:rsidP="008C51F1"/>
          <w:p w:rsidR="008C51F1" w:rsidRPr="008C51F1" w:rsidRDefault="008C51F1" w:rsidP="008C51F1"/>
          <w:p w:rsidR="008C51F1" w:rsidRPr="008C51F1" w:rsidRDefault="008C51F1" w:rsidP="008C51F1"/>
          <w:p w:rsidR="00E307DD" w:rsidRDefault="00E307DD" w:rsidP="008C51F1"/>
          <w:p w:rsidR="00E307DD" w:rsidRPr="00E307DD" w:rsidRDefault="00E307DD" w:rsidP="00E307DD"/>
          <w:p w:rsidR="000C0608" w:rsidRPr="00E307DD" w:rsidRDefault="000C0608" w:rsidP="00E307DD">
            <w:pPr>
              <w:ind w:firstLine="720"/>
            </w:pP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t>19.</w:t>
            </w:r>
          </w:p>
        </w:tc>
        <w:tc>
          <w:tcPr>
            <w:tcW w:w="4961" w:type="dxa"/>
            <w:shd w:val="clear" w:color="auto" w:fill="auto"/>
          </w:tcPr>
          <w:p w:rsidR="000C0608" w:rsidRPr="00953982" w:rsidRDefault="000C0608" w:rsidP="000C0608">
            <w:pPr>
              <w:rPr>
                <w:b/>
              </w:rPr>
            </w:pPr>
            <w:r w:rsidRPr="00953982">
              <w:rPr>
                <w:b/>
              </w:rPr>
              <w:t>Spilvens BOO</w:t>
            </w:r>
            <w:r>
              <w:rPr>
                <w:b/>
              </w:rPr>
              <w:t xml:space="preserve"> bērnu</w:t>
            </w:r>
          </w:p>
          <w:p w:rsidR="000C0608" w:rsidRDefault="000C0608" w:rsidP="000C0608"/>
          <w:p w:rsidR="000C0608" w:rsidRPr="0072704F" w:rsidRDefault="000C0608" w:rsidP="000C0608">
            <w:r>
              <w:rPr>
                <w:noProof/>
                <w:lang w:eastAsia="lv-LV"/>
              </w:rPr>
              <w:lastRenderedPageBreak/>
              <w:drawing>
                <wp:inline distT="0" distB="0" distL="0" distR="0" wp14:anchorId="04DA4E84" wp14:editId="4602CEBB">
                  <wp:extent cx="2164080" cy="1440180"/>
                  <wp:effectExtent l="0" t="0" r="7620" b="7620"/>
                  <wp:docPr id="3" name="Picture 3" descr="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 descr="Bo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p w:rsidR="000C0608" w:rsidRPr="0072704F" w:rsidRDefault="000C0608" w:rsidP="000C0608"/>
        </w:tc>
        <w:tc>
          <w:tcPr>
            <w:tcW w:w="4820" w:type="dxa"/>
            <w:shd w:val="clear" w:color="auto" w:fill="auto"/>
          </w:tcPr>
          <w:p w:rsidR="000C0608" w:rsidRPr="008C51F1" w:rsidRDefault="006F3B83" w:rsidP="000C0608">
            <w:pPr>
              <w:ind w:left="142" w:hanging="142"/>
              <w:rPr>
                <w:b/>
                <w:sz w:val="22"/>
                <w:szCs w:val="22"/>
              </w:rPr>
            </w:pPr>
            <w:r>
              <w:rPr>
                <w:b/>
                <w:sz w:val="22"/>
                <w:szCs w:val="22"/>
              </w:rPr>
              <w:lastRenderedPageBreak/>
              <w:t>Izmēri</w:t>
            </w:r>
            <w:r w:rsidR="000C0608" w:rsidRPr="008C51F1">
              <w:rPr>
                <w:b/>
                <w:sz w:val="22"/>
                <w:szCs w:val="22"/>
              </w:rPr>
              <w:t>:</w:t>
            </w:r>
            <w:r w:rsidR="000C0608" w:rsidRPr="008C51F1">
              <w:rPr>
                <w:sz w:val="22"/>
                <w:szCs w:val="22"/>
              </w:rPr>
              <w:t xml:space="preserve"> augstums 15 cm</w:t>
            </w:r>
            <w:r w:rsidR="008C51F1">
              <w:rPr>
                <w:sz w:val="22"/>
                <w:szCs w:val="22"/>
              </w:rPr>
              <w:t>,</w:t>
            </w:r>
            <w:r w:rsidR="000C0608" w:rsidRPr="008C51F1">
              <w:rPr>
                <w:sz w:val="22"/>
                <w:szCs w:val="22"/>
              </w:rPr>
              <w:t xml:space="preserve"> diametrs 35 cm</w:t>
            </w:r>
          </w:p>
          <w:p w:rsidR="008C51F1" w:rsidRDefault="008C51F1" w:rsidP="000C0608">
            <w:pPr>
              <w:ind w:left="142" w:hanging="142"/>
              <w:rPr>
                <w:b/>
                <w:sz w:val="22"/>
                <w:szCs w:val="22"/>
              </w:rPr>
            </w:pPr>
          </w:p>
          <w:p w:rsidR="000C0608" w:rsidRPr="008C51F1" w:rsidRDefault="000C0608" w:rsidP="000C0608">
            <w:pPr>
              <w:ind w:left="142" w:hanging="142"/>
              <w:rPr>
                <w:b/>
                <w:sz w:val="22"/>
                <w:szCs w:val="22"/>
              </w:rPr>
            </w:pPr>
            <w:r w:rsidRPr="008C51F1">
              <w:rPr>
                <w:b/>
                <w:sz w:val="22"/>
                <w:szCs w:val="22"/>
              </w:rPr>
              <w:t>Skaits:</w:t>
            </w:r>
            <w:r w:rsidR="008C51F1">
              <w:rPr>
                <w:b/>
                <w:sz w:val="22"/>
                <w:szCs w:val="22"/>
              </w:rPr>
              <w:t xml:space="preserve"> </w:t>
            </w:r>
            <w:r w:rsidRPr="008C51F1">
              <w:rPr>
                <w:sz w:val="22"/>
                <w:szCs w:val="22"/>
              </w:rPr>
              <w:t>10</w:t>
            </w:r>
          </w:p>
          <w:p w:rsidR="008C51F1" w:rsidRDefault="008C51F1" w:rsidP="000C0608">
            <w:pPr>
              <w:ind w:left="142" w:hanging="142"/>
              <w:rPr>
                <w:b/>
                <w:sz w:val="22"/>
                <w:szCs w:val="22"/>
              </w:rPr>
            </w:pPr>
          </w:p>
          <w:p w:rsidR="008C51F1" w:rsidRDefault="008C51F1" w:rsidP="000C0608">
            <w:pPr>
              <w:ind w:left="142" w:hanging="142"/>
              <w:rPr>
                <w:sz w:val="22"/>
                <w:szCs w:val="22"/>
              </w:rPr>
            </w:pPr>
            <w:r>
              <w:rPr>
                <w:b/>
                <w:sz w:val="22"/>
                <w:szCs w:val="22"/>
              </w:rPr>
              <w:t>Preces</w:t>
            </w:r>
            <w:r w:rsidR="000C0608" w:rsidRPr="008C51F1">
              <w:rPr>
                <w:b/>
                <w:sz w:val="22"/>
                <w:szCs w:val="22"/>
              </w:rPr>
              <w:t xml:space="preserve"> apraksts:</w:t>
            </w:r>
            <w:r w:rsidR="000C0608" w:rsidRPr="008C51F1">
              <w:rPr>
                <w:sz w:val="22"/>
                <w:szCs w:val="22"/>
              </w:rPr>
              <w:t xml:space="preserve"> </w:t>
            </w:r>
          </w:p>
          <w:p w:rsidR="008C51F1" w:rsidRDefault="000C0608" w:rsidP="000C0608">
            <w:pPr>
              <w:ind w:left="142" w:hanging="142"/>
              <w:rPr>
                <w:sz w:val="22"/>
                <w:szCs w:val="22"/>
              </w:rPr>
            </w:pPr>
            <w:r w:rsidRPr="008C51F1">
              <w:rPr>
                <w:sz w:val="22"/>
                <w:szCs w:val="22"/>
              </w:rPr>
              <w:t xml:space="preserve">BOO – cilindrveida pufiņš bērniem. </w:t>
            </w:r>
          </w:p>
          <w:p w:rsidR="000C0608" w:rsidRPr="008C51F1" w:rsidRDefault="00B02512" w:rsidP="000C0608">
            <w:pPr>
              <w:ind w:left="142" w:hanging="142"/>
              <w:rPr>
                <w:sz w:val="22"/>
                <w:szCs w:val="22"/>
              </w:rPr>
            </w:pPr>
            <w:r>
              <w:rPr>
                <w:sz w:val="22"/>
                <w:szCs w:val="22"/>
              </w:rPr>
              <w:t>OX audumu sērija.</w:t>
            </w:r>
          </w:p>
          <w:p w:rsidR="000C0608" w:rsidRPr="008C51F1" w:rsidRDefault="000C0608" w:rsidP="008C51F1">
            <w:pPr>
              <w:ind w:left="34" w:hanging="34"/>
              <w:rPr>
                <w:sz w:val="22"/>
                <w:szCs w:val="22"/>
              </w:rPr>
            </w:pPr>
            <w:r w:rsidRPr="008C51F1">
              <w:rPr>
                <w:sz w:val="22"/>
                <w:szCs w:val="22"/>
              </w:rPr>
              <w:t xml:space="preserve">Materiāli izgatavoti no ūdens necaurlaidīga materiāla. Sēžammaiss sastāv no iekšējā granulu </w:t>
            </w:r>
            <w:r w:rsidRPr="008C51F1">
              <w:rPr>
                <w:sz w:val="22"/>
                <w:szCs w:val="22"/>
              </w:rPr>
              <w:lastRenderedPageBreak/>
              <w:t>maisa un ārējā dekoratīvā pārvalka</w:t>
            </w:r>
          </w:p>
          <w:p w:rsidR="000C0608" w:rsidRPr="008C51F1" w:rsidRDefault="000C0608" w:rsidP="000C0608">
            <w:pPr>
              <w:ind w:left="142" w:hanging="142"/>
              <w:rPr>
                <w:sz w:val="22"/>
                <w:szCs w:val="22"/>
              </w:rPr>
            </w:pPr>
          </w:p>
          <w:p w:rsidR="00CA1E86" w:rsidRDefault="000C0608" w:rsidP="000C0608">
            <w:pPr>
              <w:ind w:left="142" w:hanging="142"/>
              <w:rPr>
                <w:b/>
                <w:sz w:val="22"/>
                <w:szCs w:val="22"/>
              </w:rPr>
            </w:pPr>
            <w:r w:rsidRPr="008C51F1">
              <w:rPr>
                <w:b/>
                <w:sz w:val="22"/>
                <w:szCs w:val="22"/>
              </w:rPr>
              <w:t xml:space="preserve">Krāsa: </w:t>
            </w:r>
          </w:p>
          <w:p w:rsidR="008C51F1" w:rsidRPr="008C51F1" w:rsidRDefault="000C0608" w:rsidP="000C0608">
            <w:pPr>
              <w:ind w:left="142" w:hanging="142"/>
              <w:rPr>
                <w:b/>
                <w:sz w:val="22"/>
                <w:szCs w:val="22"/>
              </w:rPr>
            </w:pPr>
            <w:r w:rsidRPr="008C51F1">
              <w:rPr>
                <w:sz w:val="22"/>
                <w:szCs w:val="22"/>
              </w:rPr>
              <w:t>3</w:t>
            </w:r>
            <w:r w:rsidR="008C51F1">
              <w:rPr>
                <w:sz w:val="22"/>
                <w:szCs w:val="22"/>
              </w:rPr>
              <w:t xml:space="preserve"> -</w:t>
            </w:r>
            <w:r w:rsidRPr="008C51F1">
              <w:rPr>
                <w:sz w:val="22"/>
                <w:szCs w:val="22"/>
              </w:rPr>
              <w:t xml:space="preserve"> </w:t>
            </w:r>
            <w:proofErr w:type="spellStart"/>
            <w:r w:rsidRPr="008C51F1">
              <w:rPr>
                <w:sz w:val="22"/>
                <w:szCs w:val="22"/>
              </w:rPr>
              <w:t>ox</w:t>
            </w:r>
            <w:proofErr w:type="spellEnd"/>
            <w:r w:rsidRPr="008C51F1">
              <w:rPr>
                <w:sz w:val="22"/>
                <w:szCs w:val="22"/>
              </w:rPr>
              <w:t xml:space="preserve"> </w:t>
            </w:r>
            <w:proofErr w:type="spellStart"/>
            <w:r w:rsidRPr="008C51F1">
              <w:rPr>
                <w:sz w:val="22"/>
                <w:szCs w:val="22"/>
              </w:rPr>
              <w:t>pumpkin</w:t>
            </w:r>
            <w:proofErr w:type="spellEnd"/>
            <w:r w:rsidRPr="008C51F1">
              <w:rPr>
                <w:sz w:val="22"/>
                <w:szCs w:val="22"/>
              </w:rPr>
              <w:t>, 3</w:t>
            </w:r>
            <w:r w:rsidR="008C51F1">
              <w:rPr>
                <w:sz w:val="22"/>
                <w:szCs w:val="22"/>
              </w:rPr>
              <w:t xml:space="preserve"> -</w:t>
            </w:r>
            <w:r w:rsidRPr="008C51F1">
              <w:rPr>
                <w:sz w:val="22"/>
                <w:szCs w:val="22"/>
              </w:rPr>
              <w:t xml:space="preserve"> </w:t>
            </w:r>
            <w:proofErr w:type="spellStart"/>
            <w:r w:rsidRPr="008C51F1">
              <w:rPr>
                <w:sz w:val="22"/>
                <w:szCs w:val="22"/>
              </w:rPr>
              <w:t>ox</w:t>
            </w:r>
            <w:proofErr w:type="spellEnd"/>
            <w:r w:rsidRPr="008C51F1">
              <w:rPr>
                <w:sz w:val="22"/>
                <w:szCs w:val="22"/>
              </w:rPr>
              <w:t xml:space="preserve"> </w:t>
            </w:r>
            <w:proofErr w:type="spellStart"/>
            <w:r w:rsidRPr="008C51F1">
              <w:rPr>
                <w:sz w:val="22"/>
                <w:szCs w:val="22"/>
              </w:rPr>
              <w:t>navy</w:t>
            </w:r>
            <w:proofErr w:type="spellEnd"/>
            <w:r w:rsidRPr="008C51F1">
              <w:rPr>
                <w:sz w:val="22"/>
                <w:szCs w:val="22"/>
              </w:rPr>
              <w:t>, 2</w:t>
            </w:r>
            <w:r w:rsidR="008C51F1">
              <w:rPr>
                <w:sz w:val="22"/>
                <w:szCs w:val="22"/>
              </w:rPr>
              <w:t xml:space="preserve"> -</w:t>
            </w:r>
            <w:r w:rsidRPr="008C51F1">
              <w:rPr>
                <w:sz w:val="22"/>
                <w:szCs w:val="22"/>
              </w:rPr>
              <w:t xml:space="preserve"> </w:t>
            </w:r>
            <w:proofErr w:type="spellStart"/>
            <w:r w:rsidRPr="008C51F1">
              <w:rPr>
                <w:sz w:val="22"/>
                <w:szCs w:val="22"/>
              </w:rPr>
              <w:t>ox</w:t>
            </w:r>
            <w:proofErr w:type="spellEnd"/>
            <w:r w:rsidRPr="008C51F1">
              <w:rPr>
                <w:sz w:val="22"/>
                <w:szCs w:val="22"/>
              </w:rPr>
              <w:t xml:space="preserve"> </w:t>
            </w:r>
            <w:proofErr w:type="spellStart"/>
            <w:r w:rsidRPr="008C51F1">
              <w:rPr>
                <w:sz w:val="22"/>
                <w:szCs w:val="22"/>
              </w:rPr>
              <w:t>black</w:t>
            </w:r>
            <w:proofErr w:type="spellEnd"/>
            <w:r w:rsidRPr="008C51F1">
              <w:rPr>
                <w:sz w:val="22"/>
                <w:szCs w:val="22"/>
              </w:rPr>
              <w:t xml:space="preserve">, </w:t>
            </w:r>
          </w:p>
          <w:p w:rsidR="000C0608" w:rsidRPr="008C51F1" w:rsidRDefault="000C0608" w:rsidP="000C0608">
            <w:pPr>
              <w:ind w:left="142" w:hanging="142"/>
              <w:rPr>
                <w:b/>
                <w:sz w:val="22"/>
                <w:szCs w:val="22"/>
              </w:rPr>
            </w:pPr>
            <w:r w:rsidRPr="008C51F1">
              <w:rPr>
                <w:sz w:val="22"/>
                <w:szCs w:val="22"/>
              </w:rPr>
              <w:t>2</w:t>
            </w:r>
            <w:r w:rsidR="008C51F1">
              <w:rPr>
                <w:sz w:val="22"/>
                <w:szCs w:val="22"/>
              </w:rPr>
              <w:t xml:space="preserve"> -</w:t>
            </w:r>
            <w:r w:rsidRPr="008C51F1">
              <w:rPr>
                <w:sz w:val="22"/>
                <w:szCs w:val="22"/>
              </w:rPr>
              <w:t xml:space="preserve"> </w:t>
            </w:r>
            <w:proofErr w:type="spellStart"/>
            <w:r w:rsidRPr="008C51F1">
              <w:rPr>
                <w:sz w:val="22"/>
                <w:szCs w:val="22"/>
              </w:rPr>
              <w:t>ox</w:t>
            </w:r>
            <w:proofErr w:type="spellEnd"/>
            <w:r w:rsidRPr="008C51F1">
              <w:rPr>
                <w:sz w:val="22"/>
                <w:szCs w:val="22"/>
              </w:rPr>
              <w:t xml:space="preserve"> </w:t>
            </w:r>
            <w:proofErr w:type="spellStart"/>
            <w:r w:rsidRPr="008C51F1">
              <w:rPr>
                <w:sz w:val="22"/>
                <w:szCs w:val="22"/>
              </w:rPr>
              <w:t>yellow</w:t>
            </w:r>
            <w:proofErr w:type="spellEnd"/>
          </w:p>
          <w:p w:rsidR="000C0608" w:rsidRPr="008C51F1" w:rsidRDefault="000C0608" w:rsidP="000C0608">
            <w:pPr>
              <w:ind w:left="142" w:hanging="142"/>
              <w:rPr>
                <w:b/>
                <w:sz w:val="22"/>
                <w:szCs w:val="22"/>
              </w:rPr>
            </w:pPr>
          </w:p>
          <w:p w:rsidR="000C0608" w:rsidRPr="0047197A" w:rsidRDefault="000C0608" w:rsidP="000C0608">
            <w:pPr>
              <w:snapToGrid w:val="0"/>
              <w:ind w:left="142" w:hanging="142"/>
              <w:rPr>
                <w:sz w:val="22"/>
                <w:szCs w:val="22"/>
              </w:rPr>
            </w:pPr>
            <w:r w:rsidRPr="0047197A">
              <w:rPr>
                <w:b/>
                <w:sz w:val="22"/>
                <w:szCs w:val="22"/>
              </w:rPr>
              <w:t>Ražotājs</w:t>
            </w:r>
            <w:r w:rsidRPr="0047197A">
              <w:rPr>
                <w:sz w:val="22"/>
                <w:szCs w:val="22"/>
              </w:rPr>
              <w:t>: Modelis Boo Ox</w:t>
            </w:r>
          </w:p>
          <w:p w:rsidR="0047197A" w:rsidRPr="0047197A" w:rsidRDefault="001C19D7" w:rsidP="0047197A">
            <w:pPr>
              <w:ind w:left="34"/>
              <w:rPr>
                <w:sz w:val="22"/>
                <w:szCs w:val="22"/>
              </w:rPr>
            </w:pPr>
            <w:hyperlink r:id="rId47" w:history="1">
              <w:r w:rsidR="000C0608" w:rsidRPr="0047197A">
                <w:rPr>
                  <w:rStyle w:val="Hyperlink"/>
                  <w:color w:val="auto"/>
                  <w:sz w:val="22"/>
                  <w:szCs w:val="22"/>
                </w:rPr>
                <w:t>www.puskupusku.lv</w:t>
              </w:r>
            </w:hyperlink>
            <w:r w:rsidR="0047197A" w:rsidRPr="0047197A">
              <w:rPr>
                <w:sz w:val="22"/>
                <w:szCs w:val="22"/>
              </w:rPr>
              <w:t xml:space="preserve"> vai ekvivalents, saskaņojot ar Pasūtītāju</w:t>
            </w:r>
          </w:p>
          <w:p w:rsidR="000C0608" w:rsidRPr="0072704F" w:rsidRDefault="000C0608" w:rsidP="000C0608">
            <w:pPr>
              <w:snapToGrid w:val="0"/>
              <w:ind w:left="142" w:hanging="142"/>
            </w:pP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lastRenderedPageBreak/>
              <w:t>20.</w:t>
            </w:r>
          </w:p>
        </w:tc>
        <w:tc>
          <w:tcPr>
            <w:tcW w:w="4961" w:type="dxa"/>
            <w:shd w:val="clear" w:color="auto" w:fill="auto"/>
          </w:tcPr>
          <w:p w:rsidR="000C0608" w:rsidRPr="00953982" w:rsidRDefault="000C0608" w:rsidP="000C0608">
            <w:pPr>
              <w:rPr>
                <w:b/>
              </w:rPr>
            </w:pPr>
            <w:r w:rsidRPr="00953982">
              <w:rPr>
                <w:b/>
              </w:rPr>
              <w:t>Spilvens bērniem</w:t>
            </w:r>
          </w:p>
          <w:p w:rsidR="000C0608" w:rsidRPr="0072704F" w:rsidRDefault="000C0608" w:rsidP="000C0608">
            <w:r>
              <w:rPr>
                <w:noProof/>
                <w:lang w:eastAsia="lv-LV"/>
              </w:rPr>
              <w:drawing>
                <wp:inline distT="0" distB="0" distL="0" distR="0" wp14:anchorId="74C1BF49" wp14:editId="47D44E2D">
                  <wp:extent cx="2255520" cy="1501140"/>
                  <wp:effectExtent l="0" t="0" r="0" b="3810"/>
                  <wp:docPr id="2" name="Picture 2" descr="Description: http://www.grikuspilvens.lv/site-files/9cceaed0.anazana.com/f/products/m/eefdcdf933e74d3c04444d240412ab79cc743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grikuspilvens.lv/site-files/9cceaed0.anazana.com/f/products/m/eefdcdf933e74d3c04444d240412ab79cc7432f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5520" cy="1501140"/>
                          </a:xfrm>
                          <a:prstGeom prst="rect">
                            <a:avLst/>
                          </a:prstGeom>
                          <a:noFill/>
                          <a:ln>
                            <a:noFill/>
                          </a:ln>
                        </pic:spPr>
                      </pic:pic>
                    </a:graphicData>
                  </a:graphic>
                </wp:inline>
              </w:drawing>
            </w:r>
          </w:p>
        </w:tc>
        <w:tc>
          <w:tcPr>
            <w:tcW w:w="4820" w:type="dxa"/>
            <w:shd w:val="clear" w:color="auto" w:fill="auto"/>
          </w:tcPr>
          <w:p w:rsidR="000C0608" w:rsidRPr="007864BA" w:rsidRDefault="006F3B83" w:rsidP="000C0608">
            <w:pPr>
              <w:ind w:left="142" w:hanging="142"/>
              <w:rPr>
                <w:b/>
                <w:sz w:val="22"/>
                <w:szCs w:val="22"/>
              </w:rPr>
            </w:pPr>
            <w:r>
              <w:rPr>
                <w:b/>
                <w:sz w:val="22"/>
                <w:szCs w:val="22"/>
              </w:rPr>
              <w:t>Izmēri</w:t>
            </w:r>
            <w:r w:rsidR="000C0608" w:rsidRPr="007864BA">
              <w:rPr>
                <w:b/>
                <w:sz w:val="22"/>
                <w:szCs w:val="22"/>
              </w:rPr>
              <w:t xml:space="preserve">: </w:t>
            </w:r>
            <w:r w:rsidR="000C0608" w:rsidRPr="007864BA">
              <w:rPr>
                <w:sz w:val="22"/>
                <w:szCs w:val="22"/>
              </w:rPr>
              <w:t>20 x 40 cm</w:t>
            </w:r>
          </w:p>
          <w:p w:rsidR="007864BA" w:rsidRDefault="007864BA" w:rsidP="000C0608">
            <w:pPr>
              <w:ind w:left="142" w:hanging="142"/>
              <w:rPr>
                <w:b/>
                <w:sz w:val="22"/>
                <w:szCs w:val="22"/>
              </w:rPr>
            </w:pPr>
          </w:p>
          <w:p w:rsidR="000C0608" w:rsidRPr="007864BA" w:rsidRDefault="000C0608" w:rsidP="000C0608">
            <w:pPr>
              <w:ind w:left="142" w:hanging="142"/>
              <w:rPr>
                <w:b/>
                <w:sz w:val="22"/>
                <w:szCs w:val="22"/>
              </w:rPr>
            </w:pPr>
            <w:r w:rsidRPr="007864BA">
              <w:rPr>
                <w:b/>
                <w:sz w:val="22"/>
                <w:szCs w:val="22"/>
              </w:rPr>
              <w:t xml:space="preserve">Skaits: </w:t>
            </w:r>
            <w:r w:rsidRPr="007864BA">
              <w:rPr>
                <w:sz w:val="22"/>
                <w:szCs w:val="22"/>
              </w:rPr>
              <w:t>12</w:t>
            </w:r>
          </w:p>
          <w:p w:rsidR="007864BA" w:rsidRDefault="007864BA" w:rsidP="000C0608">
            <w:pPr>
              <w:ind w:left="142" w:hanging="142"/>
              <w:rPr>
                <w:b/>
                <w:sz w:val="22"/>
                <w:szCs w:val="22"/>
              </w:rPr>
            </w:pPr>
          </w:p>
          <w:p w:rsidR="007864BA" w:rsidRDefault="007864BA" w:rsidP="000C0608">
            <w:pPr>
              <w:ind w:left="142" w:hanging="142"/>
              <w:rPr>
                <w:sz w:val="22"/>
                <w:szCs w:val="22"/>
              </w:rPr>
            </w:pPr>
            <w:r>
              <w:rPr>
                <w:b/>
                <w:sz w:val="22"/>
                <w:szCs w:val="22"/>
              </w:rPr>
              <w:t>Preces</w:t>
            </w:r>
            <w:r w:rsidR="000C0608" w:rsidRPr="007864BA">
              <w:rPr>
                <w:b/>
                <w:sz w:val="22"/>
                <w:szCs w:val="22"/>
              </w:rPr>
              <w:t xml:space="preserve"> apraksts:</w:t>
            </w:r>
            <w:r w:rsidR="000C0608" w:rsidRPr="007864BA">
              <w:rPr>
                <w:sz w:val="22"/>
                <w:szCs w:val="22"/>
              </w:rPr>
              <w:t xml:space="preserve"> </w:t>
            </w:r>
          </w:p>
          <w:p w:rsidR="007864BA" w:rsidRDefault="000C0608" w:rsidP="007864BA">
            <w:pPr>
              <w:ind w:left="34" w:hanging="34"/>
              <w:rPr>
                <w:b/>
                <w:sz w:val="22"/>
                <w:szCs w:val="22"/>
              </w:rPr>
            </w:pPr>
            <w:r w:rsidRPr="007864BA">
              <w:rPr>
                <w:sz w:val="22"/>
                <w:szCs w:val="22"/>
              </w:rPr>
              <w:t>Jogas spilvens 20x40 cm</w:t>
            </w:r>
            <w:r w:rsidR="007864BA">
              <w:rPr>
                <w:sz w:val="22"/>
                <w:szCs w:val="22"/>
              </w:rPr>
              <w:t>.</w:t>
            </w:r>
            <w:r w:rsidRPr="007864BA">
              <w:rPr>
                <w:b/>
                <w:sz w:val="22"/>
                <w:szCs w:val="22"/>
              </w:rPr>
              <w:t xml:space="preserve"> </w:t>
            </w:r>
          </w:p>
          <w:p w:rsidR="007864BA" w:rsidRDefault="007864BA" w:rsidP="007864BA">
            <w:pPr>
              <w:ind w:left="34" w:hanging="34"/>
              <w:rPr>
                <w:b/>
                <w:sz w:val="22"/>
                <w:szCs w:val="22"/>
              </w:rPr>
            </w:pPr>
            <w:r>
              <w:rPr>
                <w:sz w:val="22"/>
                <w:szCs w:val="22"/>
              </w:rPr>
              <w:t>Pārvalka materiāls: i</w:t>
            </w:r>
            <w:r w:rsidR="000C0608" w:rsidRPr="007864BA">
              <w:rPr>
                <w:sz w:val="22"/>
                <w:szCs w:val="22"/>
              </w:rPr>
              <w:t>ekšējais pārvalks- vienkrāsains lina audums, ārējais pārvalks- divkrāsains lina audums</w:t>
            </w:r>
            <w:r>
              <w:rPr>
                <w:sz w:val="22"/>
                <w:szCs w:val="22"/>
              </w:rPr>
              <w:t>.</w:t>
            </w:r>
            <w:r w:rsidR="000C0608" w:rsidRPr="007864BA">
              <w:rPr>
                <w:b/>
                <w:sz w:val="22"/>
                <w:szCs w:val="22"/>
              </w:rPr>
              <w:t xml:space="preserve"> </w:t>
            </w:r>
          </w:p>
          <w:p w:rsidR="007864BA" w:rsidRDefault="000C0608" w:rsidP="007864BA">
            <w:pPr>
              <w:ind w:left="34" w:hanging="34"/>
              <w:rPr>
                <w:sz w:val="22"/>
                <w:szCs w:val="22"/>
              </w:rPr>
            </w:pPr>
            <w:r w:rsidRPr="007864BA">
              <w:rPr>
                <w:sz w:val="22"/>
                <w:szCs w:val="22"/>
              </w:rPr>
              <w:t xml:space="preserve">Gan iekšējā, gan ārējā pārvalkā iestrādāts rāvējslēdzējs, lai sēnalas vai spilvendrānu var nomainīt. </w:t>
            </w:r>
          </w:p>
          <w:p w:rsidR="000C0608" w:rsidRPr="007864BA" w:rsidRDefault="000C0608" w:rsidP="007864BA">
            <w:pPr>
              <w:ind w:left="34" w:hanging="34"/>
              <w:rPr>
                <w:sz w:val="22"/>
                <w:szCs w:val="22"/>
              </w:rPr>
            </w:pPr>
            <w:r w:rsidRPr="007864BA">
              <w:rPr>
                <w:sz w:val="22"/>
                <w:szCs w:val="22"/>
              </w:rPr>
              <w:t>Pildījuma materiāls: griķu sēnalas</w:t>
            </w:r>
          </w:p>
          <w:p w:rsidR="007864BA" w:rsidRDefault="007864BA" w:rsidP="000C0608">
            <w:pPr>
              <w:ind w:left="142" w:hanging="142"/>
              <w:rPr>
                <w:b/>
                <w:sz w:val="22"/>
                <w:szCs w:val="22"/>
              </w:rPr>
            </w:pPr>
          </w:p>
          <w:p w:rsidR="007864BA" w:rsidRDefault="000C0608" w:rsidP="000C0608">
            <w:pPr>
              <w:ind w:left="142" w:hanging="142"/>
              <w:rPr>
                <w:b/>
                <w:sz w:val="22"/>
                <w:szCs w:val="22"/>
              </w:rPr>
            </w:pPr>
            <w:r w:rsidRPr="007864BA">
              <w:rPr>
                <w:b/>
                <w:sz w:val="22"/>
                <w:szCs w:val="22"/>
              </w:rPr>
              <w:t xml:space="preserve">Krāsa: </w:t>
            </w:r>
          </w:p>
          <w:p w:rsidR="000C0608" w:rsidRPr="007864BA" w:rsidRDefault="000C0608" w:rsidP="000C0608">
            <w:pPr>
              <w:ind w:left="142" w:hanging="142"/>
              <w:rPr>
                <w:sz w:val="22"/>
                <w:szCs w:val="22"/>
              </w:rPr>
            </w:pPr>
            <w:r w:rsidRPr="007864BA">
              <w:rPr>
                <w:sz w:val="22"/>
                <w:szCs w:val="22"/>
              </w:rPr>
              <w:t>6</w:t>
            </w:r>
            <w:r w:rsidR="007864BA">
              <w:rPr>
                <w:sz w:val="22"/>
                <w:szCs w:val="22"/>
              </w:rPr>
              <w:t xml:space="preserve"> - sinepju dzeltena/lina pelēka</w:t>
            </w:r>
          </w:p>
          <w:p w:rsidR="000C0608" w:rsidRPr="007864BA" w:rsidRDefault="000C0608" w:rsidP="007864BA">
            <w:pPr>
              <w:rPr>
                <w:sz w:val="22"/>
                <w:szCs w:val="22"/>
              </w:rPr>
            </w:pPr>
            <w:r w:rsidRPr="007864BA">
              <w:rPr>
                <w:sz w:val="22"/>
                <w:szCs w:val="22"/>
              </w:rPr>
              <w:t>6</w:t>
            </w:r>
            <w:r w:rsidR="007864BA">
              <w:rPr>
                <w:sz w:val="22"/>
                <w:szCs w:val="22"/>
              </w:rPr>
              <w:t xml:space="preserve"> -</w:t>
            </w:r>
            <w:r w:rsidRPr="007864BA">
              <w:rPr>
                <w:sz w:val="22"/>
                <w:szCs w:val="22"/>
              </w:rPr>
              <w:t xml:space="preserve"> </w:t>
            </w:r>
            <w:r w:rsidR="007864BA">
              <w:rPr>
                <w:sz w:val="22"/>
                <w:szCs w:val="22"/>
              </w:rPr>
              <w:t>tirkīzzila/lina pelēka</w:t>
            </w:r>
          </w:p>
          <w:p w:rsidR="000C0608" w:rsidRPr="007864BA" w:rsidRDefault="000C0608" w:rsidP="000C0608">
            <w:pPr>
              <w:ind w:left="142" w:hanging="142"/>
              <w:rPr>
                <w:b/>
                <w:sz w:val="22"/>
                <w:szCs w:val="22"/>
              </w:rPr>
            </w:pPr>
            <w:r w:rsidRPr="007864BA">
              <w:rPr>
                <w:b/>
                <w:sz w:val="22"/>
                <w:szCs w:val="22"/>
              </w:rPr>
              <w:t xml:space="preserve">    </w:t>
            </w:r>
          </w:p>
          <w:p w:rsidR="000C0608" w:rsidRPr="007864BA" w:rsidRDefault="000C0608" w:rsidP="000C0608">
            <w:pPr>
              <w:snapToGrid w:val="0"/>
              <w:ind w:left="142" w:hanging="142"/>
              <w:rPr>
                <w:sz w:val="22"/>
                <w:szCs w:val="22"/>
              </w:rPr>
            </w:pPr>
            <w:r w:rsidRPr="007864BA">
              <w:rPr>
                <w:b/>
                <w:sz w:val="22"/>
                <w:szCs w:val="22"/>
              </w:rPr>
              <w:t>Ražotājs:</w:t>
            </w:r>
            <w:r w:rsidRPr="007864BA">
              <w:rPr>
                <w:sz w:val="22"/>
                <w:szCs w:val="22"/>
              </w:rPr>
              <w:t xml:space="preserve"> </w:t>
            </w:r>
            <w:hyperlink r:id="rId49" w:history="1">
              <w:r w:rsidRPr="007864BA">
                <w:rPr>
                  <w:rStyle w:val="Hyperlink"/>
                  <w:sz w:val="22"/>
                  <w:szCs w:val="22"/>
                </w:rPr>
                <w:t>www.grikuspilvens.lv</w:t>
              </w:r>
            </w:hyperlink>
          </w:p>
          <w:p w:rsidR="0047197A" w:rsidRPr="00DD15AF" w:rsidRDefault="000C0608" w:rsidP="0047197A">
            <w:pPr>
              <w:ind w:left="34" w:hanging="34"/>
              <w:rPr>
                <w:sz w:val="22"/>
                <w:szCs w:val="22"/>
              </w:rPr>
            </w:pPr>
            <w:r w:rsidRPr="007864BA">
              <w:rPr>
                <w:sz w:val="22"/>
                <w:szCs w:val="22"/>
              </w:rPr>
              <w:t>Modelis: jogas spilvens divkrāsains</w:t>
            </w:r>
            <w:r w:rsidR="0047197A" w:rsidRPr="00DD15AF">
              <w:rPr>
                <w:sz w:val="22"/>
                <w:szCs w:val="22"/>
              </w:rPr>
              <w:t xml:space="preserve"> vai ekvivalents, saskaņojot ar Pasūtītāju</w:t>
            </w:r>
          </w:p>
          <w:p w:rsidR="000C0608" w:rsidRPr="0072704F" w:rsidRDefault="000C0608" w:rsidP="000C0608">
            <w:pPr>
              <w:ind w:left="142" w:hanging="142"/>
              <w:rPr>
                <w:b/>
              </w:rPr>
            </w:pPr>
          </w:p>
        </w:tc>
      </w:tr>
      <w:tr w:rsidR="000C0608" w:rsidRPr="0072704F" w:rsidTr="00E307DD">
        <w:trPr>
          <w:trHeight w:val="1111"/>
        </w:trPr>
        <w:tc>
          <w:tcPr>
            <w:tcW w:w="817" w:type="dxa"/>
            <w:shd w:val="clear" w:color="auto" w:fill="auto"/>
          </w:tcPr>
          <w:p w:rsidR="000C0608" w:rsidRPr="0072704F" w:rsidRDefault="000C0608" w:rsidP="000C0608">
            <w:pPr>
              <w:snapToGrid w:val="0"/>
            </w:pPr>
            <w:r>
              <w:t>21.</w:t>
            </w:r>
          </w:p>
        </w:tc>
        <w:tc>
          <w:tcPr>
            <w:tcW w:w="4961" w:type="dxa"/>
            <w:shd w:val="clear" w:color="auto" w:fill="auto"/>
          </w:tcPr>
          <w:p w:rsidR="000C0608" w:rsidRPr="00953982" w:rsidRDefault="000C0608" w:rsidP="000C0608">
            <w:pPr>
              <w:rPr>
                <w:b/>
              </w:rPr>
            </w:pPr>
            <w:r w:rsidRPr="00953982">
              <w:rPr>
                <w:b/>
              </w:rPr>
              <w:t xml:space="preserve">Bērnu grāmatu plaukts </w:t>
            </w:r>
            <w:r>
              <w:rPr>
                <w:b/>
              </w:rPr>
              <w:t>izliekts 45</w:t>
            </w:r>
            <w:r>
              <w:rPr>
                <w:rFonts w:ascii="Arial" w:hAnsi="Arial" w:cs="Arial"/>
                <w:b/>
              </w:rPr>
              <w:t xml:space="preserve">º </w:t>
            </w:r>
            <w:r w:rsidRPr="00953982">
              <w:rPr>
                <w:b/>
              </w:rPr>
              <w:t>vidējs uz riteņiem</w:t>
            </w:r>
          </w:p>
          <w:p w:rsidR="000C0608" w:rsidRDefault="000C0608" w:rsidP="000C0608">
            <w:pPr>
              <w:rPr>
                <w:noProof/>
                <w:lang w:eastAsia="lv-LV"/>
              </w:rPr>
            </w:pPr>
            <w:r>
              <w:rPr>
                <w:b/>
                <w:noProof/>
                <w:lang w:eastAsia="lv-LV"/>
              </w:rPr>
              <w:drawing>
                <wp:anchor distT="0" distB="0" distL="114300" distR="114300" simplePos="0" relativeHeight="251683840" behindDoc="1" locked="0" layoutInCell="1" allowOverlap="1" wp14:anchorId="10550872" wp14:editId="2931B337">
                  <wp:simplePos x="0" y="0"/>
                  <wp:positionH relativeFrom="column">
                    <wp:posOffset>98425</wp:posOffset>
                  </wp:positionH>
                  <wp:positionV relativeFrom="paragraph">
                    <wp:posOffset>558165</wp:posOffset>
                  </wp:positionV>
                  <wp:extent cx="3017520" cy="1304290"/>
                  <wp:effectExtent l="0" t="0" r="0" b="0"/>
                  <wp:wrapTight wrapText="bothSides">
                    <wp:wrapPolygon edited="0">
                      <wp:start x="0" y="0"/>
                      <wp:lineTo x="0" y="21137"/>
                      <wp:lineTo x="21409" y="21137"/>
                      <wp:lineTo x="21409" y="0"/>
                      <wp:lineTo x="0" y="0"/>
                    </wp:wrapPolygon>
                  </wp:wrapTight>
                  <wp:docPr id="45" name="Picture 45"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01752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Pr="00E307DD" w:rsidRDefault="000C0608" w:rsidP="00E307DD"/>
        </w:tc>
        <w:tc>
          <w:tcPr>
            <w:tcW w:w="4820" w:type="dxa"/>
            <w:shd w:val="clear" w:color="auto" w:fill="auto"/>
          </w:tcPr>
          <w:p w:rsidR="000C0608" w:rsidRPr="007864BA" w:rsidRDefault="006F3B83" w:rsidP="000C0608">
            <w:pPr>
              <w:ind w:left="142" w:hanging="142"/>
              <w:rPr>
                <w:sz w:val="22"/>
                <w:szCs w:val="22"/>
              </w:rPr>
            </w:pPr>
            <w:r>
              <w:rPr>
                <w:b/>
                <w:sz w:val="22"/>
                <w:szCs w:val="22"/>
              </w:rPr>
              <w:t>Izmēri</w:t>
            </w:r>
            <w:r w:rsidR="000C0608" w:rsidRPr="007864BA">
              <w:rPr>
                <w:b/>
                <w:sz w:val="22"/>
                <w:szCs w:val="22"/>
              </w:rPr>
              <w:t xml:space="preserve">: </w:t>
            </w:r>
            <w:r w:rsidR="000C0608" w:rsidRPr="007864BA">
              <w:rPr>
                <w:sz w:val="22"/>
                <w:szCs w:val="22"/>
              </w:rPr>
              <w:t>1200/500/1210mmH</w:t>
            </w:r>
          </w:p>
          <w:p w:rsidR="000C0608" w:rsidRPr="007864BA" w:rsidRDefault="000C0608" w:rsidP="000C0608">
            <w:pPr>
              <w:ind w:left="142" w:hanging="142"/>
              <w:rPr>
                <w:sz w:val="22"/>
                <w:szCs w:val="22"/>
              </w:rPr>
            </w:pPr>
          </w:p>
          <w:p w:rsidR="000C0608" w:rsidRPr="007864BA" w:rsidRDefault="000C0608" w:rsidP="000C0608">
            <w:pPr>
              <w:ind w:left="142" w:hanging="142"/>
              <w:rPr>
                <w:sz w:val="22"/>
                <w:szCs w:val="22"/>
              </w:rPr>
            </w:pPr>
            <w:r w:rsidRPr="007864BA">
              <w:rPr>
                <w:b/>
                <w:sz w:val="22"/>
                <w:szCs w:val="22"/>
              </w:rPr>
              <w:t xml:space="preserve">Skaits: </w:t>
            </w:r>
            <w:r w:rsidRPr="007864BA">
              <w:rPr>
                <w:sz w:val="22"/>
                <w:szCs w:val="22"/>
              </w:rPr>
              <w:t>2</w:t>
            </w:r>
          </w:p>
          <w:p w:rsidR="000C0608" w:rsidRPr="007864BA" w:rsidRDefault="000C0608" w:rsidP="000C0608">
            <w:pPr>
              <w:ind w:left="142" w:hanging="142"/>
              <w:rPr>
                <w:b/>
                <w:sz w:val="22"/>
                <w:szCs w:val="22"/>
              </w:rPr>
            </w:pPr>
          </w:p>
          <w:p w:rsidR="007864BA" w:rsidRDefault="007864BA" w:rsidP="000C0608">
            <w:pPr>
              <w:ind w:left="142" w:hanging="142"/>
              <w:rPr>
                <w:b/>
                <w:sz w:val="22"/>
                <w:szCs w:val="22"/>
              </w:rPr>
            </w:pPr>
            <w:r>
              <w:rPr>
                <w:b/>
                <w:sz w:val="22"/>
                <w:szCs w:val="22"/>
              </w:rPr>
              <w:t>Preces</w:t>
            </w:r>
            <w:r w:rsidR="000C0608" w:rsidRPr="007864BA">
              <w:rPr>
                <w:b/>
                <w:sz w:val="22"/>
                <w:szCs w:val="22"/>
              </w:rPr>
              <w:t xml:space="preserve"> apraksts: </w:t>
            </w:r>
          </w:p>
          <w:p w:rsidR="000C0608" w:rsidRPr="007864BA" w:rsidRDefault="000C0608" w:rsidP="007864BA">
            <w:pPr>
              <w:ind w:left="34" w:hanging="34"/>
              <w:rPr>
                <w:sz w:val="22"/>
                <w:szCs w:val="22"/>
              </w:rPr>
            </w:pPr>
            <w:r w:rsidRPr="007864BA">
              <w:rPr>
                <w:sz w:val="22"/>
                <w:szCs w:val="22"/>
              </w:rPr>
              <w:t>Izliekts atvērts grāmatu plaukts ar 3 noda</w:t>
            </w:r>
            <w:r w:rsidR="007864BA">
              <w:rPr>
                <w:sz w:val="22"/>
                <w:szCs w:val="22"/>
              </w:rPr>
              <w:t>lījumiem. Korpuss un plaukti MDF</w:t>
            </w:r>
            <w:r w:rsidRPr="007864BA">
              <w:rPr>
                <w:sz w:val="22"/>
                <w:szCs w:val="22"/>
              </w:rPr>
              <w:t xml:space="preserve"> pl</w:t>
            </w:r>
            <w:r w:rsidR="00423341">
              <w:rPr>
                <w:sz w:val="22"/>
                <w:szCs w:val="22"/>
              </w:rPr>
              <w:t>ātne krāsota 30 mm ar maliņu ABS</w:t>
            </w:r>
            <w:r w:rsidRPr="007864BA">
              <w:rPr>
                <w:sz w:val="22"/>
                <w:szCs w:val="22"/>
              </w:rPr>
              <w:t xml:space="preserve"> uz 4 bloķējamiem ritenīšiem. </w:t>
            </w:r>
          </w:p>
          <w:p w:rsidR="000C0608" w:rsidRPr="007864BA" w:rsidRDefault="000C0608" w:rsidP="000C0608">
            <w:pPr>
              <w:ind w:left="142" w:hanging="142"/>
              <w:rPr>
                <w:b/>
                <w:sz w:val="22"/>
                <w:szCs w:val="22"/>
              </w:rPr>
            </w:pPr>
          </w:p>
          <w:p w:rsidR="007864BA" w:rsidRDefault="000C0608" w:rsidP="000C0608">
            <w:pPr>
              <w:ind w:left="142" w:hanging="142"/>
              <w:rPr>
                <w:b/>
                <w:sz w:val="22"/>
                <w:szCs w:val="22"/>
              </w:rPr>
            </w:pPr>
            <w:r w:rsidRPr="007864BA">
              <w:rPr>
                <w:b/>
                <w:sz w:val="22"/>
                <w:szCs w:val="22"/>
              </w:rPr>
              <w:t xml:space="preserve">Krāsa: </w:t>
            </w:r>
          </w:p>
          <w:p w:rsidR="000C0608" w:rsidRPr="0047197A" w:rsidRDefault="000C0608" w:rsidP="000C0608">
            <w:pPr>
              <w:ind w:left="142" w:hanging="142"/>
              <w:rPr>
                <w:sz w:val="22"/>
                <w:szCs w:val="22"/>
              </w:rPr>
            </w:pPr>
            <w:r w:rsidRPr="007864BA">
              <w:rPr>
                <w:sz w:val="22"/>
                <w:szCs w:val="22"/>
              </w:rPr>
              <w:t>1</w:t>
            </w:r>
            <w:r w:rsidR="007864BA">
              <w:rPr>
                <w:sz w:val="22"/>
                <w:szCs w:val="22"/>
              </w:rPr>
              <w:t xml:space="preserve"> -</w:t>
            </w:r>
            <w:r w:rsidRPr="007864BA">
              <w:rPr>
                <w:b/>
                <w:sz w:val="22"/>
                <w:szCs w:val="22"/>
              </w:rPr>
              <w:t xml:space="preserve"> </w:t>
            </w:r>
            <w:r w:rsidRPr="007864BA">
              <w:rPr>
                <w:sz w:val="22"/>
                <w:szCs w:val="22"/>
              </w:rPr>
              <w:t>krāsots zils matēts</w:t>
            </w:r>
            <w:r w:rsidR="007864BA" w:rsidRPr="007864BA">
              <w:rPr>
                <w:sz w:val="22"/>
                <w:szCs w:val="22"/>
              </w:rPr>
              <w:t xml:space="preserve"> </w:t>
            </w:r>
            <w:r w:rsidRPr="0047197A">
              <w:rPr>
                <w:sz w:val="22"/>
                <w:szCs w:val="22"/>
              </w:rPr>
              <w:t>NCS S5040-B30G</w:t>
            </w:r>
          </w:p>
          <w:p w:rsidR="000C0608" w:rsidRPr="0047197A" w:rsidRDefault="000C0608" w:rsidP="000C0608">
            <w:pPr>
              <w:rPr>
                <w:sz w:val="22"/>
                <w:szCs w:val="22"/>
              </w:rPr>
            </w:pPr>
            <w:r w:rsidRPr="0047197A">
              <w:rPr>
                <w:sz w:val="22"/>
                <w:szCs w:val="22"/>
              </w:rPr>
              <w:t>1</w:t>
            </w:r>
            <w:r w:rsidR="007864BA" w:rsidRPr="0047197A">
              <w:rPr>
                <w:sz w:val="22"/>
                <w:szCs w:val="22"/>
              </w:rPr>
              <w:t xml:space="preserve"> -</w:t>
            </w:r>
            <w:r w:rsidRPr="0047197A">
              <w:rPr>
                <w:sz w:val="22"/>
                <w:szCs w:val="22"/>
              </w:rPr>
              <w:t xml:space="preserve"> krāsots dzeltens matēts </w:t>
            </w:r>
            <w:r w:rsidR="007864BA" w:rsidRPr="0047197A">
              <w:rPr>
                <w:sz w:val="22"/>
                <w:szCs w:val="22"/>
              </w:rPr>
              <w:t>NCS S 1080-</w:t>
            </w:r>
            <w:r w:rsidRPr="0047197A">
              <w:rPr>
                <w:sz w:val="22"/>
                <w:szCs w:val="22"/>
              </w:rPr>
              <w:t>Y20R</w:t>
            </w:r>
          </w:p>
          <w:p w:rsidR="000C0608" w:rsidRPr="007864BA" w:rsidRDefault="000C0608" w:rsidP="000C0608">
            <w:pPr>
              <w:ind w:left="142" w:hanging="142"/>
              <w:rPr>
                <w:sz w:val="22"/>
                <w:szCs w:val="22"/>
              </w:rPr>
            </w:pPr>
          </w:p>
          <w:p w:rsidR="003F7F70" w:rsidRDefault="000C0608" w:rsidP="000C0608">
            <w:pPr>
              <w:ind w:left="142" w:hanging="142"/>
              <w:rPr>
                <w:b/>
                <w:sz w:val="22"/>
                <w:szCs w:val="22"/>
              </w:rPr>
            </w:pPr>
            <w:r w:rsidRPr="007864BA">
              <w:rPr>
                <w:b/>
                <w:sz w:val="22"/>
                <w:szCs w:val="22"/>
              </w:rPr>
              <w:t xml:space="preserve">Furnitūra: </w:t>
            </w:r>
          </w:p>
          <w:p w:rsidR="000C0608" w:rsidRPr="007864BA" w:rsidRDefault="000C0608" w:rsidP="000C0608">
            <w:pPr>
              <w:ind w:left="142" w:hanging="142"/>
              <w:rPr>
                <w:b/>
                <w:sz w:val="22"/>
                <w:szCs w:val="22"/>
              </w:rPr>
            </w:pPr>
            <w:r w:rsidRPr="007864BA">
              <w:rPr>
                <w:sz w:val="22"/>
                <w:szCs w:val="22"/>
              </w:rPr>
              <w:t>Ritenīšu diametrs saskaņā ar</w:t>
            </w:r>
            <w:r w:rsidR="007864BA" w:rsidRPr="007864BA">
              <w:rPr>
                <w:sz w:val="22"/>
                <w:szCs w:val="22"/>
              </w:rPr>
              <w:t xml:space="preserve"> </w:t>
            </w:r>
            <w:r w:rsidRPr="007864BA">
              <w:rPr>
                <w:sz w:val="22"/>
                <w:szCs w:val="22"/>
              </w:rPr>
              <w:t>konstrukciju</w:t>
            </w:r>
          </w:p>
          <w:p w:rsidR="000C0608" w:rsidRPr="007864BA" w:rsidRDefault="000C0608" w:rsidP="000C0608">
            <w:pPr>
              <w:ind w:left="142" w:hanging="142"/>
              <w:rPr>
                <w:b/>
                <w:sz w:val="22"/>
                <w:szCs w:val="22"/>
              </w:rPr>
            </w:pPr>
          </w:p>
          <w:p w:rsidR="007864BA" w:rsidRDefault="000C0608" w:rsidP="000C0608">
            <w:pPr>
              <w:ind w:left="142" w:hanging="142"/>
              <w:rPr>
                <w:sz w:val="22"/>
                <w:szCs w:val="22"/>
              </w:rPr>
            </w:pPr>
            <w:r w:rsidRPr="007864BA">
              <w:rPr>
                <w:b/>
                <w:sz w:val="22"/>
                <w:szCs w:val="22"/>
              </w:rPr>
              <w:t>Piezīme:</w:t>
            </w:r>
            <w:r w:rsidR="007864BA">
              <w:rPr>
                <w:sz w:val="22"/>
                <w:szCs w:val="22"/>
              </w:rPr>
              <w:t xml:space="preserve"> </w:t>
            </w:r>
          </w:p>
          <w:p w:rsidR="003F7F70" w:rsidRDefault="007864BA" w:rsidP="000C0608">
            <w:pPr>
              <w:ind w:left="142" w:hanging="142"/>
              <w:rPr>
                <w:b/>
              </w:rPr>
            </w:pPr>
            <w:r>
              <w:rPr>
                <w:sz w:val="22"/>
                <w:szCs w:val="22"/>
              </w:rPr>
              <w:t>V</w:t>
            </w:r>
            <w:r w:rsidR="000C0608" w:rsidRPr="007864BA">
              <w:rPr>
                <w:sz w:val="22"/>
                <w:szCs w:val="22"/>
              </w:rPr>
              <w:t>ar tikt izgatavots no saplākšņa, ja tas vairāk piemērots konstrukcijai</w:t>
            </w:r>
          </w:p>
          <w:p w:rsidR="000C0608" w:rsidRPr="00E307DD" w:rsidRDefault="000C0608" w:rsidP="00E307DD">
            <w:pPr>
              <w:tabs>
                <w:tab w:val="left" w:pos="995"/>
              </w:tabs>
            </w:pPr>
          </w:p>
        </w:tc>
      </w:tr>
      <w:tr w:rsidR="000C0608" w:rsidRPr="00AD28E9" w:rsidTr="000C0608">
        <w:trPr>
          <w:trHeight w:val="2254"/>
        </w:trPr>
        <w:tc>
          <w:tcPr>
            <w:tcW w:w="817" w:type="dxa"/>
            <w:shd w:val="clear" w:color="auto" w:fill="auto"/>
          </w:tcPr>
          <w:p w:rsidR="000C0608" w:rsidRPr="0072704F" w:rsidRDefault="000C0608" w:rsidP="000C0608">
            <w:pPr>
              <w:snapToGrid w:val="0"/>
            </w:pPr>
            <w:r>
              <w:lastRenderedPageBreak/>
              <w:t>22.</w:t>
            </w:r>
          </w:p>
        </w:tc>
        <w:tc>
          <w:tcPr>
            <w:tcW w:w="4961" w:type="dxa"/>
            <w:shd w:val="clear" w:color="auto" w:fill="auto"/>
          </w:tcPr>
          <w:p w:rsidR="000C0608" w:rsidRDefault="000C0608" w:rsidP="000C0608">
            <w:pPr>
              <w:rPr>
                <w:b/>
                <w:bCs/>
              </w:rPr>
            </w:pPr>
            <w:r w:rsidRPr="009E5972">
              <w:rPr>
                <w:b/>
                <w:bCs/>
              </w:rPr>
              <w:t xml:space="preserve">Bērnu grāmatu plaukts </w:t>
            </w:r>
            <w:r>
              <w:rPr>
                <w:b/>
                <w:bCs/>
              </w:rPr>
              <w:t xml:space="preserve">izliekts </w:t>
            </w:r>
            <w:r w:rsidRPr="003E5AC2">
              <w:rPr>
                <w:b/>
                <w:bCs/>
              </w:rPr>
              <w:t>45º</w:t>
            </w:r>
            <w:r w:rsidR="00343A5E" w:rsidRPr="003E5AC2">
              <w:rPr>
                <w:b/>
                <w:bCs/>
              </w:rPr>
              <w:t xml:space="preserve"> </w:t>
            </w:r>
            <w:r w:rsidRPr="009E5972">
              <w:rPr>
                <w:b/>
                <w:bCs/>
              </w:rPr>
              <w:t xml:space="preserve">uz riteņiem </w:t>
            </w:r>
            <w:r>
              <w:rPr>
                <w:b/>
                <w:bCs/>
              </w:rPr>
              <w:t>augstais</w:t>
            </w:r>
          </w:p>
          <w:p w:rsidR="000C0608" w:rsidRPr="0072704F" w:rsidRDefault="000C0608" w:rsidP="000C0608">
            <w:pPr>
              <w:rPr>
                <w:b/>
                <w:bCs/>
              </w:rPr>
            </w:pPr>
            <w:r>
              <w:rPr>
                <w:b/>
                <w:bCs/>
                <w:noProof/>
                <w:lang w:eastAsia="lv-LV"/>
              </w:rPr>
              <w:drawing>
                <wp:anchor distT="0" distB="0" distL="114300" distR="114300" simplePos="0" relativeHeight="251684864" behindDoc="1" locked="0" layoutInCell="1" allowOverlap="1" wp14:anchorId="466DA119" wp14:editId="76CA26A1">
                  <wp:simplePos x="0" y="0"/>
                  <wp:positionH relativeFrom="column">
                    <wp:posOffset>90805</wp:posOffset>
                  </wp:positionH>
                  <wp:positionV relativeFrom="paragraph">
                    <wp:posOffset>116205</wp:posOffset>
                  </wp:positionV>
                  <wp:extent cx="2971800" cy="1498600"/>
                  <wp:effectExtent l="0" t="0" r="0" b="6350"/>
                  <wp:wrapTight wrapText="bothSides">
                    <wp:wrapPolygon edited="0">
                      <wp:start x="0" y="0"/>
                      <wp:lineTo x="0" y="21417"/>
                      <wp:lineTo x="21462" y="21417"/>
                      <wp:lineTo x="21462" y="0"/>
                      <wp:lineTo x="0" y="0"/>
                    </wp:wrapPolygon>
                  </wp:wrapTight>
                  <wp:docPr id="44" name="Picture 44"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9718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3F7F70" w:rsidRDefault="006F3B83" w:rsidP="000C0608">
            <w:pPr>
              <w:ind w:left="142" w:hanging="142"/>
              <w:rPr>
                <w:sz w:val="22"/>
                <w:szCs w:val="22"/>
              </w:rPr>
            </w:pPr>
            <w:r>
              <w:rPr>
                <w:b/>
                <w:sz w:val="22"/>
                <w:szCs w:val="22"/>
              </w:rPr>
              <w:t>Izmēri</w:t>
            </w:r>
            <w:r w:rsidR="000C0608" w:rsidRPr="003F7F70">
              <w:rPr>
                <w:sz w:val="22"/>
                <w:szCs w:val="22"/>
              </w:rPr>
              <w:t>: 1200/500/1470mmH</w:t>
            </w:r>
          </w:p>
          <w:p w:rsidR="003F7F70" w:rsidRDefault="003F7F70" w:rsidP="000C0608">
            <w:pPr>
              <w:ind w:left="142" w:hanging="142"/>
              <w:rPr>
                <w:b/>
                <w:sz w:val="22"/>
                <w:szCs w:val="22"/>
              </w:rPr>
            </w:pPr>
          </w:p>
          <w:p w:rsidR="000C0608" w:rsidRPr="003F7F70" w:rsidRDefault="000C0608" w:rsidP="000C0608">
            <w:pPr>
              <w:ind w:left="142" w:hanging="142"/>
              <w:rPr>
                <w:sz w:val="22"/>
                <w:szCs w:val="22"/>
              </w:rPr>
            </w:pPr>
            <w:r w:rsidRPr="003F7F70">
              <w:rPr>
                <w:b/>
                <w:sz w:val="22"/>
                <w:szCs w:val="22"/>
              </w:rPr>
              <w:t>Skaits</w:t>
            </w:r>
            <w:r w:rsidRPr="003F7F70">
              <w:rPr>
                <w:sz w:val="22"/>
                <w:szCs w:val="22"/>
              </w:rPr>
              <w:t>: 2</w:t>
            </w:r>
          </w:p>
          <w:p w:rsidR="003F7F70" w:rsidRDefault="003F7F70" w:rsidP="000C0608">
            <w:pPr>
              <w:ind w:left="142" w:hanging="142"/>
              <w:rPr>
                <w:b/>
                <w:sz w:val="22"/>
                <w:szCs w:val="22"/>
              </w:rPr>
            </w:pPr>
          </w:p>
          <w:p w:rsidR="003F7F70" w:rsidRDefault="003F7F70" w:rsidP="000C0608">
            <w:pPr>
              <w:ind w:left="142" w:hanging="142"/>
              <w:rPr>
                <w:sz w:val="22"/>
                <w:szCs w:val="22"/>
              </w:rPr>
            </w:pPr>
            <w:r>
              <w:rPr>
                <w:b/>
                <w:sz w:val="22"/>
                <w:szCs w:val="22"/>
              </w:rPr>
              <w:t>Preces</w:t>
            </w:r>
            <w:r w:rsidR="000C0608" w:rsidRPr="003F7F70">
              <w:rPr>
                <w:b/>
                <w:sz w:val="22"/>
                <w:szCs w:val="22"/>
              </w:rPr>
              <w:t xml:space="preserve"> apraksts</w:t>
            </w:r>
            <w:r w:rsidR="000C0608" w:rsidRPr="003F7F70">
              <w:rPr>
                <w:sz w:val="22"/>
                <w:szCs w:val="22"/>
              </w:rPr>
              <w:t xml:space="preserve">: </w:t>
            </w:r>
          </w:p>
          <w:p w:rsidR="000C0608" w:rsidRPr="003F7F70" w:rsidRDefault="000C0608" w:rsidP="003F7F70">
            <w:pPr>
              <w:ind w:left="34" w:hanging="34"/>
              <w:rPr>
                <w:sz w:val="22"/>
                <w:szCs w:val="22"/>
              </w:rPr>
            </w:pPr>
            <w:r w:rsidRPr="003F7F70">
              <w:rPr>
                <w:sz w:val="22"/>
                <w:szCs w:val="22"/>
              </w:rPr>
              <w:t>Izliekts atvērts grāmatu plaukts ar 4 noda</w:t>
            </w:r>
            <w:r w:rsidR="003F7F70">
              <w:rPr>
                <w:sz w:val="22"/>
                <w:szCs w:val="22"/>
              </w:rPr>
              <w:t>lījumiem. Korpuss un plaukti MDF</w:t>
            </w:r>
            <w:r w:rsidRPr="003F7F70">
              <w:rPr>
                <w:sz w:val="22"/>
                <w:szCs w:val="22"/>
              </w:rPr>
              <w:t xml:space="preserve"> pl</w:t>
            </w:r>
            <w:r w:rsidR="00423341">
              <w:rPr>
                <w:sz w:val="22"/>
                <w:szCs w:val="22"/>
              </w:rPr>
              <w:t>ātne krāsota 30 mm ar maliņu ABS</w:t>
            </w:r>
            <w:r w:rsidR="006D0295">
              <w:rPr>
                <w:sz w:val="22"/>
                <w:szCs w:val="22"/>
              </w:rPr>
              <w:t>,</w:t>
            </w:r>
            <w:r w:rsidRPr="003F7F70">
              <w:rPr>
                <w:sz w:val="22"/>
                <w:szCs w:val="22"/>
              </w:rPr>
              <w:t xml:space="preserve"> uz 4 bremzējamiem ritenīšiem. </w:t>
            </w:r>
          </w:p>
          <w:p w:rsidR="003F7F70" w:rsidRDefault="003F7F70" w:rsidP="000C0608">
            <w:pPr>
              <w:ind w:left="142" w:hanging="142"/>
              <w:rPr>
                <w:b/>
                <w:sz w:val="22"/>
                <w:szCs w:val="22"/>
              </w:rPr>
            </w:pPr>
          </w:p>
          <w:p w:rsidR="000C0608" w:rsidRPr="0047197A" w:rsidRDefault="000C0608" w:rsidP="000C0608">
            <w:pPr>
              <w:ind w:left="142" w:hanging="142"/>
              <w:rPr>
                <w:sz w:val="22"/>
                <w:szCs w:val="22"/>
              </w:rPr>
            </w:pPr>
            <w:r w:rsidRPr="003F7F70">
              <w:rPr>
                <w:b/>
                <w:sz w:val="22"/>
                <w:szCs w:val="22"/>
              </w:rPr>
              <w:t>Krāsa:</w:t>
            </w:r>
            <w:r w:rsidRPr="003F7F70">
              <w:rPr>
                <w:sz w:val="22"/>
                <w:szCs w:val="22"/>
              </w:rPr>
              <w:t xml:space="preserve"> krāsots sarkans matēts</w:t>
            </w:r>
            <w:r w:rsidR="00AA4F6F" w:rsidRPr="003F7F70">
              <w:rPr>
                <w:sz w:val="22"/>
                <w:szCs w:val="22"/>
              </w:rPr>
              <w:t xml:space="preserve"> </w:t>
            </w:r>
            <w:r w:rsidR="00AA4F6F" w:rsidRPr="0047197A">
              <w:rPr>
                <w:sz w:val="22"/>
                <w:szCs w:val="22"/>
              </w:rPr>
              <w:t>NCS S 2070-</w:t>
            </w:r>
            <w:r w:rsidRPr="0047197A">
              <w:rPr>
                <w:sz w:val="22"/>
                <w:szCs w:val="22"/>
              </w:rPr>
              <w:t>Y70R</w:t>
            </w:r>
          </w:p>
          <w:p w:rsidR="000C0608" w:rsidRPr="0047197A" w:rsidRDefault="000C0608" w:rsidP="000C0608">
            <w:pPr>
              <w:ind w:left="142" w:hanging="142"/>
              <w:rPr>
                <w:sz w:val="22"/>
                <w:szCs w:val="22"/>
              </w:rPr>
            </w:pPr>
            <w:r w:rsidRPr="0047197A">
              <w:rPr>
                <w:sz w:val="22"/>
                <w:szCs w:val="22"/>
              </w:rPr>
              <w:t xml:space="preserve"> </w:t>
            </w:r>
          </w:p>
          <w:p w:rsidR="003F7F70" w:rsidRDefault="000C0608" w:rsidP="000C0608">
            <w:pPr>
              <w:ind w:left="142" w:hanging="142"/>
              <w:rPr>
                <w:sz w:val="22"/>
                <w:szCs w:val="22"/>
              </w:rPr>
            </w:pPr>
            <w:r w:rsidRPr="003F7F70">
              <w:rPr>
                <w:b/>
                <w:sz w:val="22"/>
                <w:szCs w:val="22"/>
              </w:rPr>
              <w:t>Furnitūra:</w:t>
            </w:r>
            <w:r w:rsidRPr="003F7F70">
              <w:rPr>
                <w:sz w:val="22"/>
                <w:szCs w:val="22"/>
              </w:rPr>
              <w:t xml:space="preserve"> </w:t>
            </w:r>
          </w:p>
          <w:p w:rsidR="000C0608" w:rsidRPr="003F7F70" w:rsidRDefault="000C0608" w:rsidP="000C0608">
            <w:pPr>
              <w:ind w:left="142" w:hanging="142"/>
              <w:rPr>
                <w:b/>
                <w:sz w:val="22"/>
                <w:szCs w:val="22"/>
              </w:rPr>
            </w:pPr>
            <w:r w:rsidRPr="003F7F70">
              <w:rPr>
                <w:sz w:val="22"/>
                <w:szCs w:val="22"/>
              </w:rPr>
              <w:t>Ritenīšu diametrs saskaņā ar</w:t>
            </w:r>
            <w:r w:rsidR="003F7F70" w:rsidRPr="003F7F70">
              <w:rPr>
                <w:sz w:val="22"/>
                <w:szCs w:val="22"/>
              </w:rPr>
              <w:t xml:space="preserve"> </w:t>
            </w:r>
            <w:r w:rsidRPr="003F7F70">
              <w:rPr>
                <w:sz w:val="22"/>
                <w:szCs w:val="22"/>
              </w:rPr>
              <w:t>konstrukciju</w:t>
            </w:r>
          </w:p>
          <w:p w:rsidR="000C0608" w:rsidRPr="003F7F70" w:rsidRDefault="000C0608" w:rsidP="000C0608">
            <w:pPr>
              <w:ind w:left="142" w:hanging="142"/>
              <w:rPr>
                <w:b/>
                <w:sz w:val="22"/>
                <w:szCs w:val="22"/>
              </w:rPr>
            </w:pPr>
          </w:p>
          <w:p w:rsidR="003F7F70" w:rsidRDefault="000C0608" w:rsidP="000C0608">
            <w:pPr>
              <w:ind w:left="142" w:hanging="142"/>
              <w:rPr>
                <w:sz w:val="22"/>
                <w:szCs w:val="22"/>
              </w:rPr>
            </w:pPr>
            <w:r w:rsidRPr="003F7F70">
              <w:rPr>
                <w:b/>
                <w:sz w:val="22"/>
                <w:szCs w:val="22"/>
              </w:rPr>
              <w:t>Piezīme:</w:t>
            </w:r>
            <w:r w:rsidRPr="003F7F70">
              <w:rPr>
                <w:sz w:val="22"/>
                <w:szCs w:val="22"/>
              </w:rPr>
              <w:t xml:space="preserve"> </w:t>
            </w:r>
          </w:p>
          <w:p w:rsidR="000C0608" w:rsidRPr="003F7F70" w:rsidRDefault="003F7F70" w:rsidP="00AA4F6F">
            <w:pPr>
              <w:rPr>
                <w:b/>
                <w:sz w:val="22"/>
                <w:szCs w:val="22"/>
              </w:rPr>
            </w:pPr>
            <w:r>
              <w:rPr>
                <w:sz w:val="22"/>
                <w:szCs w:val="22"/>
              </w:rPr>
              <w:t>V</w:t>
            </w:r>
            <w:r w:rsidR="000C0608" w:rsidRPr="003F7F70">
              <w:rPr>
                <w:sz w:val="22"/>
                <w:szCs w:val="22"/>
              </w:rPr>
              <w:t>ar tikt izgatavots no saplākšņa, ja tas vairāk piemērots konstrukcijai</w:t>
            </w:r>
          </w:p>
          <w:p w:rsidR="000C0608" w:rsidRPr="00AD28E9" w:rsidRDefault="000C0608" w:rsidP="000C0608">
            <w:pPr>
              <w:ind w:left="142" w:hanging="142"/>
              <w:rPr>
                <w:b/>
              </w:rPr>
            </w:pPr>
          </w:p>
        </w:tc>
      </w:tr>
      <w:tr w:rsidR="000C0608" w:rsidRPr="00191A74" w:rsidTr="000C0608">
        <w:trPr>
          <w:trHeight w:val="2254"/>
        </w:trPr>
        <w:tc>
          <w:tcPr>
            <w:tcW w:w="817" w:type="dxa"/>
            <w:shd w:val="clear" w:color="auto" w:fill="auto"/>
          </w:tcPr>
          <w:p w:rsidR="000C0608" w:rsidRPr="0072704F" w:rsidRDefault="000C0608" w:rsidP="000C0608">
            <w:pPr>
              <w:snapToGrid w:val="0"/>
            </w:pPr>
            <w:r>
              <w:t>23.</w:t>
            </w:r>
          </w:p>
        </w:tc>
        <w:tc>
          <w:tcPr>
            <w:tcW w:w="4961" w:type="dxa"/>
            <w:shd w:val="clear" w:color="auto" w:fill="auto"/>
          </w:tcPr>
          <w:p w:rsidR="000C0608" w:rsidRPr="0072704F" w:rsidRDefault="000C0608" w:rsidP="000C0608">
            <w:pPr>
              <w:rPr>
                <w:b/>
                <w:bCs/>
              </w:rPr>
            </w:pPr>
            <w:r w:rsidRPr="003E5AC2">
              <w:rPr>
                <w:b/>
                <w:bCs/>
              </w:rPr>
              <w:t>Bērnu grāmatu plaukts izliekts</w:t>
            </w:r>
            <w:r>
              <w:rPr>
                <w:b/>
                <w:bCs/>
              </w:rPr>
              <w:t xml:space="preserve"> </w:t>
            </w:r>
            <w:r w:rsidRPr="003E5AC2">
              <w:rPr>
                <w:b/>
                <w:bCs/>
              </w:rPr>
              <w:t>45º</w:t>
            </w:r>
            <w:r w:rsidR="00343A5E" w:rsidRPr="003E5AC2">
              <w:rPr>
                <w:b/>
                <w:bCs/>
              </w:rPr>
              <w:t xml:space="preserve"> </w:t>
            </w:r>
            <w:r w:rsidRPr="003E5AC2">
              <w:rPr>
                <w:b/>
                <w:bCs/>
              </w:rPr>
              <w:t xml:space="preserve">uz riteņiem </w:t>
            </w:r>
            <w:r>
              <w:rPr>
                <w:b/>
                <w:bCs/>
              </w:rPr>
              <w:t>zemais</w:t>
            </w:r>
          </w:p>
          <w:p w:rsidR="000C0608" w:rsidRPr="0072704F" w:rsidRDefault="000C0608" w:rsidP="000C0608">
            <w:pPr>
              <w:rPr>
                <w:b/>
                <w:bCs/>
              </w:rPr>
            </w:pPr>
          </w:p>
          <w:p w:rsidR="000C0608" w:rsidRPr="0072704F" w:rsidRDefault="000C0608" w:rsidP="000C0608">
            <w:pPr>
              <w:rPr>
                <w:b/>
              </w:rPr>
            </w:pPr>
            <w:r>
              <w:rPr>
                <w:b/>
                <w:noProof/>
                <w:lang w:eastAsia="lv-LV"/>
              </w:rPr>
              <w:drawing>
                <wp:inline distT="0" distB="0" distL="0" distR="0" wp14:anchorId="4438D391" wp14:editId="53193CDD">
                  <wp:extent cx="3176905" cy="15049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6905" cy="1504950"/>
                          </a:xfrm>
                          <a:prstGeom prst="rect">
                            <a:avLst/>
                          </a:prstGeom>
                          <a:noFill/>
                        </pic:spPr>
                      </pic:pic>
                    </a:graphicData>
                  </a:graphic>
                </wp:inline>
              </w:drawing>
            </w:r>
          </w:p>
        </w:tc>
        <w:tc>
          <w:tcPr>
            <w:tcW w:w="4820" w:type="dxa"/>
            <w:shd w:val="clear" w:color="auto" w:fill="auto"/>
          </w:tcPr>
          <w:p w:rsidR="000C0608" w:rsidRPr="00361F92" w:rsidRDefault="006F3B83" w:rsidP="000C0608">
            <w:pPr>
              <w:ind w:left="142" w:hanging="142"/>
              <w:rPr>
                <w:sz w:val="22"/>
                <w:szCs w:val="22"/>
              </w:rPr>
            </w:pPr>
            <w:r w:rsidRPr="00361F92">
              <w:rPr>
                <w:b/>
                <w:sz w:val="22"/>
                <w:szCs w:val="22"/>
              </w:rPr>
              <w:t>Izmēri</w:t>
            </w:r>
            <w:r w:rsidR="000C0608" w:rsidRPr="00361F92">
              <w:rPr>
                <w:b/>
                <w:sz w:val="22"/>
                <w:szCs w:val="22"/>
              </w:rPr>
              <w:t>:</w:t>
            </w:r>
            <w:r w:rsidR="00091252" w:rsidRPr="00361F92">
              <w:rPr>
                <w:sz w:val="22"/>
                <w:szCs w:val="22"/>
              </w:rPr>
              <w:t xml:space="preserve"> 1200/500/920</w:t>
            </w:r>
            <w:r w:rsidR="000C0608" w:rsidRPr="00361F92">
              <w:rPr>
                <w:sz w:val="22"/>
                <w:szCs w:val="22"/>
              </w:rPr>
              <w:t>mmH</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w:t>
            </w:r>
            <w:r w:rsidR="006D0295">
              <w:rPr>
                <w:sz w:val="22"/>
                <w:szCs w:val="22"/>
              </w:rPr>
              <w:t xml:space="preserve"> </w:t>
            </w:r>
            <w:r w:rsidRPr="006D0295">
              <w:rPr>
                <w:sz w:val="22"/>
                <w:szCs w:val="22"/>
              </w:rPr>
              <w:t>2</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Pr</w:t>
            </w:r>
            <w:r w:rsidR="006D0295">
              <w:rPr>
                <w:b/>
                <w:sz w:val="22"/>
                <w:szCs w:val="22"/>
              </w:rPr>
              <w:t>eces</w:t>
            </w:r>
            <w:r w:rsidRPr="006D0295">
              <w:rPr>
                <w:b/>
                <w:sz w:val="22"/>
                <w:szCs w:val="22"/>
              </w:rPr>
              <w:t xml:space="preserve"> apraksts:</w:t>
            </w:r>
            <w:r w:rsidRPr="006D0295">
              <w:rPr>
                <w:sz w:val="22"/>
                <w:szCs w:val="22"/>
              </w:rPr>
              <w:t xml:space="preserve"> </w:t>
            </w:r>
          </w:p>
          <w:p w:rsidR="000C0608" w:rsidRPr="006D0295" w:rsidRDefault="000C0608" w:rsidP="006D0295">
            <w:pPr>
              <w:ind w:left="34" w:hanging="34"/>
              <w:rPr>
                <w:sz w:val="22"/>
                <w:szCs w:val="22"/>
              </w:rPr>
            </w:pPr>
            <w:r w:rsidRPr="006D0295">
              <w:rPr>
                <w:sz w:val="22"/>
                <w:szCs w:val="22"/>
              </w:rPr>
              <w:t>Izliekts atvērts grāmatu plaukts ar 2 noda</w:t>
            </w:r>
            <w:r w:rsidR="006D0295">
              <w:rPr>
                <w:sz w:val="22"/>
                <w:szCs w:val="22"/>
              </w:rPr>
              <w:t>lījumiem. Korpuss un plaukti MDF</w:t>
            </w:r>
            <w:r w:rsidRPr="006D0295">
              <w:rPr>
                <w:sz w:val="22"/>
                <w:szCs w:val="22"/>
              </w:rPr>
              <w:t xml:space="preserve"> pl</w:t>
            </w:r>
            <w:r w:rsidR="00423341">
              <w:rPr>
                <w:sz w:val="22"/>
                <w:szCs w:val="22"/>
              </w:rPr>
              <w:t>ātne krāsota 30 mm ar maliņu ABS</w:t>
            </w:r>
            <w:r w:rsidRPr="006D0295">
              <w:rPr>
                <w:sz w:val="22"/>
                <w:szCs w:val="22"/>
              </w:rPr>
              <w:t>, uz 4 bremzējamiem ritenīšiem</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krāsots zaļš matēts </w:t>
            </w:r>
            <w:r w:rsidRPr="0047197A">
              <w:rPr>
                <w:sz w:val="22"/>
                <w:szCs w:val="22"/>
              </w:rPr>
              <w:t>NCS S3050 G90Y</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6D0295" w:rsidRDefault="000C0608" w:rsidP="000C0608">
            <w:pPr>
              <w:ind w:left="142" w:hanging="142"/>
              <w:rPr>
                <w:b/>
                <w:sz w:val="22"/>
                <w:szCs w:val="22"/>
              </w:rPr>
            </w:pPr>
            <w:r w:rsidRPr="006D0295">
              <w:rPr>
                <w:sz w:val="22"/>
                <w:szCs w:val="22"/>
              </w:rPr>
              <w:t>Ritenīšu diametrs saskaņā ar</w:t>
            </w:r>
            <w:r w:rsidR="00423341" w:rsidRPr="006D0295">
              <w:rPr>
                <w:sz w:val="22"/>
                <w:szCs w:val="22"/>
              </w:rPr>
              <w:t xml:space="preserve"> </w:t>
            </w:r>
            <w:r w:rsidRPr="006D0295">
              <w:rPr>
                <w:sz w:val="22"/>
                <w:szCs w:val="22"/>
              </w:rPr>
              <w:t>konstrukciju</w:t>
            </w:r>
          </w:p>
          <w:p w:rsidR="000C0608" w:rsidRPr="006D0295" w:rsidRDefault="000C0608" w:rsidP="000C0608">
            <w:pPr>
              <w:ind w:left="142" w:hanging="142"/>
              <w:rPr>
                <w:b/>
                <w:sz w:val="22"/>
                <w:szCs w:val="22"/>
              </w:rPr>
            </w:pPr>
          </w:p>
          <w:p w:rsidR="006D0295" w:rsidRDefault="000C0608" w:rsidP="000C0608">
            <w:pPr>
              <w:ind w:left="142" w:hanging="142"/>
              <w:rPr>
                <w:sz w:val="22"/>
                <w:szCs w:val="22"/>
              </w:rPr>
            </w:pPr>
            <w:r w:rsidRPr="006D0295">
              <w:rPr>
                <w:b/>
                <w:sz w:val="22"/>
                <w:szCs w:val="22"/>
              </w:rPr>
              <w:t>Piezīme</w:t>
            </w:r>
            <w:r w:rsidRPr="006D0295">
              <w:rPr>
                <w:sz w:val="22"/>
                <w:szCs w:val="22"/>
              </w:rPr>
              <w:t xml:space="preserve">: </w:t>
            </w:r>
          </w:p>
          <w:p w:rsidR="000C0608" w:rsidRPr="006D0295" w:rsidRDefault="006D0295" w:rsidP="006D0295">
            <w:pPr>
              <w:ind w:left="34" w:hanging="34"/>
              <w:rPr>
                <w:sz w:val="22"/>
                <w:szCs w:val="22"/>
              </w:rPr>
            </w:pPr>
            <w:r>
              <w:rPr>
                <w:sz w:val="22"/>
                <w:szCs w:val="22"/>
              </w:rPr>
              <w:t>V</w:t>
            </w:r>
            <w:r w:rsidR="000C0608" w:rsidRPr="006D0295">
              <w:rPr>
                <w:sz w:val="22"/>
                <w:szCs w:val="22"/>
              </w:rPr>
              <w:t>ar tikt izgatavots no saplākšņa, ja tas vairāk piemērots konstrukcijai</w:t>
            </w:r>
          </w:p>
          <w:p w:rsidR="000C0608" w:rsidRPr="00191A74" w:rsidRDefault="000C0608" w:rsidP="000C0608">
            <w:pPr>
              <w:ind w:left="142" w:hanging="142"/>
              <w:rPr>
                <w:b/>
              </w:rPr>
            </w:pPr>
          </w:p>
        </w:tc>
      </w:tr>
      <w:tr w:rsidR="000C0608" w:rsidRPr="0072704F" w:rsidTr="000960FB">
        <w:trPr>
          <w:trHeight w:val="402"/>
        </w:trPr>
        <w:tc>
          <w:tcPr>
            <w:tcW w:w="817" w:type="dxa"/>
            <w:shd w:val="clear" w:color="auto" w:fill="auto"/>
          </w:tcPr>
          <w:p w:rsidR="000C0608" w:rsidRPr="0072704F" w:rsidRDefault="000C0608" w:rsidP="000C0608">
            <w:pPr>
              <w:snapToGrid w:val="0"/>
            </w:pPr>
            <w:r>
              <w:t>24.</w:t>
            </w:r>
          </w:p>
        </w:tc>
        <w:tc>
          <w:tcPr>
            <w:tcW w:w="4961" w:type="dxa"/>
            <w:shd w:val="clear" w:color="auto" w:fill="auto"/>
          </w:tcPr>
          <w:p w:rsidR="000C0608" w:rsidRPr="005C0660" w:rsidRDefault="00E43274" w:rsidP="000C0608">
            <w:pPr>
              <w:rPr>
                <w:b/>
              </w:rPr>
            </w:pPr>
            <w:r>
              <w:rPr>
                <w:b/>
                <w:noProof/>
                <w:lang w:eastAsia="lv-LV"/>
              </w:rPr>
              <w:drawing>
                <wp:anchor distT="0" distB="0" distL="114300" distR="114300" simplePos="0" relativeHeight="251691008" behindDoc="0" locked="0" layoutInCell="1" allowOverlap="1" wp14:anchorId="02C8453C">
                  <wp:simplePos x="0" y="0"/>
                  <wp:positionH relativeFrom="column">
                    <wp:posOffset>1143000</wp:posOffset>
                  </wp:positionH>
                  <wp:positionV relativeFrom="paragraph">
                    <wp:posOffset>7747000</wp:posOffset>
                  </wp:positionV>
                  <wp:extent cx="3132455" cy="28632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45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lv-LV"/>
              </w:rPr>
              <w:drawing>
                <wp:anchor distT="0" distB="0" distL="114300" distR="114300" simplePos="0" relativeHeight="251689984" behindDoc="0" locked="0" layoutInCell="1" allowOverlap="1" wp14:anchorId="02C8453C">
                  <wp:simplePos x="0" y="0"/>
                  <wp:positionH relativeFrom="column">
                    <wp:posOffset>1143000</wp:posOffset>
                  </wp:positionH>
                  <wp:positionV relativeFrom="paragraph">
                    <wp:posOffset>7747000</wp:posOffset>
                  </wp:positionV>
                  <wp:extent cx="3132455" cy="28632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45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608" w:rsidRPr="005C0660">
              <w:rPr>
                <w:b/>
              </w:rPr>
              <w:t>Grāmatu plaukts balkona stāvā</w:t>
            </w:r>
          </w:p>
          <w:p w:rsidR="00E43274" w:rsidRDefault="00E43274" w:rsidP="000C0608"/>
          <w:p w:rsidR="00E43274" w:rsidRPr="00E43274" w:rsidRDefault="00E43274" w:rsidP="00E43274"/>
          <w:p w:rsidR="00E43274" w:rsidRPr="00E43274" w:rsidRDefault="00E43274" w:rsidP="00E43274">
            <w:r>
              <w:rPr>
                <w:noProof/>
                <w:lang w:eastAsia="lv-LV"/>
              </w:rPr>
              <w:drawing>
                <wp:inline distT="0" distB="0" distL="0" distR="0" wp14:anchorId="00A401B2" wp14:editId="2EE1CC80">
                  <wp:extent cx="2299447" cy="21043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8044" cy="2103019"/>
                          </a:xfrm>
                          <a:prstGeom prst="rect">
                            <a:avLst/>
                          </a:prstGeom>
                          <a:noFill/>
                        </pic:spPr>
                      </pic:pic>
                    </a:graphicData>
                  </a:graphic>
                </wp:inline>
              </w:drawing>
            </w:r>
          </w:p>
          <w:p w:rsidR="00E43274" w:rsidRPr="00E43274" w:rsidRDefault="00E43274" w:rsidP="00E43274"/>
          <w:p w:rsidR="00E43274" w:rsidRDefault="00E43274" w:rsidP="00E43274"/>
          <w:p w:rsidR="00E43274" w:rsidRDefault="00E43274" w:rsidP="00E43274">
            <w:pPr>
              <w:jc w:val="center"/>
            </w:pPr>
          </w:p>
          <w:p w:rsidR="000C0608" w:rsidRPr="00E43274" w:rsidRDefault="00E43274" w:rsidP="00E43274">
            <w:pPr>
              <w:tabs>
                <w:tab w:val="left" w:pos="1726"/>
              </w:tabs>
            </w:pPr>
            <w:r>
              <w:tab/>
            </w:r>
          </w:p>
        </w:tc>
        <w:tc>
          <w:tcPr>
            <w:tcW w:w="4820" w:type="dxa"/>
            <w:shd w:val="clear" w:color="auto" w:fill="auto"/>
          </w:tcPr>
          <w:p w:rsidR="0093274F" w:rsidRPr="00955B85" w:rsidRDefault="006F3B83" w:rsidP="000C0608">
            <w:pPr>
              <w:ind w:left="142" w:hanging="142"/>
              <w:rPr>
                <w:b/>
                <w:sz w:val="22"/>
                <w:szCs w:val="22"/>
              </w:rPr>
            </w:pPr>
            <w:r w:rsidRPr="00955B85">
              <w:rPr>
                <w:b/>
                <w:sz w:val="22"/>
                <w:szCs w:val="22"/>
              </w:rPr>
              <w:t>Izmēri</w:t>
            </w:r>
            <w:r w:rsidR="000C0608" w:rsidRPr="00955B85">
              <w:rPr>
                <w:b/>
                <w:sz w:val="22"/>
                <w:szCs w:val="22"/>
              </w:rPr>
              <w:t xml:space="preserve">: </w:t>
            </w:r>
          </w:p>
          <w:p w:rsidR="00955B85" w:rsidRDefault="00955B85" w:rsidP="00955B85">
            <w:pPr>
              <w:ind w:left="34" w:hanging="34"/>
              <w:rPr>
                <w:sz w:val="22"/>
                <w:szCs w:val="22"/>
              </w:rPr>
            </w:pPr>
            <w:r w:rsidRPr="00955B85">
              <w:rPr>
                <w:sz w:val="22"/>
                <w:szCs w:val="22"/>
              </w:rPr>
              <w:t xml:space="preserve">Garums 1200mm, platums 400mm, </w:t>
            </w:r>
          </w:p>
          <w:p w:rsidR="000C0608" w:rsidRPr="00955B85" w:rsidRDefault="00955B85" w:rsidP="00955B85">
            <w:pPr>
              <w:ind w:left="34" w:hanging="34"/>
              <w:rPr>
                <w:sz w:val="22"/>
                <w:szCs w:val="22"/>
              </w:rPr>
            </w:pPr>
            <w:r w:rsidRPr="00955B85">
              <w:rPr>
                <w:sz w:val="22"/>
                <w:szCs w:val="22"/>
              </w:rPr>
              <w:t>augstums 1250mm</w:t>
            </w:r>
          </w:p>
          <w:p w:rsidR="000C0608" w:rsidRPr="006D0295" w:rsidRDefault="000C0608" w:rsidP="000C0608">
            <w:pPr>
              <w:ind w:left="142" w:hanging="142"/>
              <w:rPr>
                <w:b/>
                <w:sz w:val="22"/>
                <w:szCs w:val="22"/>
              </w:rPr>
            </w:pPr>
          </w:p>
          <w:p w:rsidR="000C0608" w:rsidRPr="007B2D7D" w:rsidRDefault="000C0608" w:rsidP="000C0608">
            <w:pPr>
              <w:ind w:left="142" w:hanging="142"/>
              <w:rPr>
                <w:b/>
                <w:sz w:val="22"/>
                <w:szCs w:val="22"/>
              </w:rPr>
            </w:pPr>
            <w:r w:rsidRPr="007B2D7D">
              <w:rPr>
                <w:b/>
                <w:sz w:val="22"/>
                <w:szCs w:val="22"/>
              </w:rPr>
              <w:t xml:space="preserve">Skaits: </w:t>
            </w:r>
            <w:r w:rsidR="00955B85">
              <w:rPr>
                <w:sz w:val="22"/>
                <w:szCs w:val="22"/>
              </w:rPr>
              <w:t>20</w:t>
            </w:r>
          </w:p>
          <w:p w:rsidR="000C0608" w:rsidRPr="006D0295" w:rsidRDefault="000C0608" w:rsidP="000C0608">
            <w:pPr>
              <w:ind w:left="142" w:hanging="142"/>
              <w:rPr>
                <w:b/>
                <w:color w:val="FF0000"/>
                <w:sz w:val="22"/>
                <w:szCs w:val="22"/>
              </w:rPr>
            </w:pPr>
          </w:p>
          <w:p w:rsidR="006D0295" w:rsidRDefault="006D0295" w:rsidP="000C0608">
            <w:pPr>
              <w:autoSpaceDE w:val="0"/>
              <w:autoSpaceDN w:val="0"/>
              <w:adjustRightInd w:val="0"/>
              <w:rPr>
                <w:rFonts w:ascii="ArialMT,Bold-Identity-H" w:hAnsi="ArialMT,Bold-Identity-H" w:cs="ArialMT,Bold-Identity-H"/>
                <w:b/>
                <w:bCs/>
                <w:color w:val="333333"/>
                <w:sz w:val="22"/>
                <w:szCs w:val="22"/>
                <w:lang w:eastAsia="lv-LV"/>
              </w:rPr>
            </w:pPr>
            <w:r>
              <w:rPr>
                <w:b/>
                <w:sz w:val="22"/>
                <w:szCs w:val="22"/>
              </w:rPr>
              <w:t>Preces</w:t>
            </w:r>
            <w:r w:rsidR="000C0608" w:rsidRPr="006D0295">
              <w:rPr>
                <w:b/>
                <w:sz w:val="22"/>
                <w:szCs w:val="22"/>
              </w:rPr>
              <w:t xml:space="preserve"> apraksts:</w:t>
            </w:r>
            <w:r w:rsidR="000C0608" w:rsidRPr="006D0295">
              <w:rPr>
                <w:rFonts w:ascii="ArialMT,Bold-Identity-H" w:hAnsi="ArialMT,Bold-Identity-H" w:cs="ArialMT,Bold-Identity-H"/>
                <w:b/>
                <w:bCs/>
                <w:color w:val="333333"/>
                <w:sz w:val="22"/>
                <w:szCs w:val="22"/>
                <w:lang w:eastAsia="lv-LV"/>
              </w:rPr>
              <w:t xml:space="preserve"> </w:t>
            </w:r>
          </w:p>
          <w:p w:rsidR="000C0608" w:rsidRPr="006D0295" w:rsidRDefault="000C0608" w:rsidP="000C0608">
            <w:pPr>
              <w:autoSpaceDE w:val="0"/>
              <w:autoSpaceDN w:val="0"/>
              <w:adjustRightInd w:val="0"/>
              <w:rPr>
                <w:bCs/>
                <w:color w:val="000000"/>
                <w:sz w:val="22"/>
                <w:szCs w:val="22"/>
                <w:lang w:eastAsia="lv-LV"/>
              </w:rPr>
            </w:pPr>
            <w:r w:rsidRPr="006D0295">
              <w:rPr>
                <w:bCs/>
                <w:color w:val="000000"/>
                <w:sz w:val="22"/>
                <w:szCs w:val="22"/>
                <w:lang w:eastAsia="lv-LV"/>
              </w:rPr>
              <w:t xml:space="preserve">Grāmatu plaukts ar slēgtu cokola konstrukciju un regulējamām kājām. </w:t>
            </w:r>
          </w:p>
          <w:p w:rsidR="000C0608" w:rsidRPr="006D0295" w:rsidRDefault="006D0295" w:rsidP="000C0608">
            <w:pPr>
              <w:autoSpaceDE w:val="0"/>
              <w:autoSpaceDN w:val="0"/>
              <w:adjustRightInd w:val="0"/>
              <w:rPr>
                <w:bCs/>
                <w:color w:val="000000"/>
                <w:sz w:val="22"/>
                <w:szCs w:val="22"/>
                <w:lang w:eastAsia="lv-LV"/>
              </w:rPr>
            </w:pPr>
            <w:r>
              <w:rPr>
                <w:bCs/>
                <w:color w:val="000000"/>
                <w:sz w:val="22"/>
                <w:szCs w:val="22"/>
                <w:lang w:eastAsia="lv-LV"/>
              </w:rPr>
              <w:t>Attā</w:t>
            </w:r>
            <w:r w:rsidR="000C0608" w:rsidRPr="006D0295">
              <w:rPr>
                <w:bCs/>
                <w:color w:val="000000"/>
                <w:sz w:val="22"/>
                <w:szCs w:val="22"/>
                <w:lang w:eastAsia="lv-LV"/>
              </w:rPr>
              <w:t>lums starp plaukteņiem 40 cm!</w:t>
            </w:r>
          </w:p>
          <w:p w:rsidR="000C0608" w:rsidRPr="006D0295" w:rsidRDefault="000C0608" w:rsidP="006D0295">
            <w:pPr>
              <w:ind w:left="34" w:firstLine="8"/>
              <w:jc w:val="both"/>
              <w:rPr>
                <w:color w:val="000000"/>
                <w:sz w:val="22"/>
                <w:szCs w:val="22"/>
              </w:rPr>
            </w:pPr>
            <w:r w:rsidRPr="006D0295">
              <w:rPr>
                <w:color w:val="000000"/>
                <w:sz w:val="22"/>
                <w:szCs w:val="22"/>
              </w:rPr>
              <w:t>Vertikālie sānu paneļi, horizontālie pl</w:t>
            </w:r>
            <w:r w:rsidR="006D0295">
              <w:rPr>
                <w:color w:val="000000"/>
                <w:sz w:val="22"/>
                <w:szCs w:val="22"/>
              </w:rPr>
              <w:t>aukteņi, nosedzošais plaukts MDF</w:t>
            </w:r>
            <w:r w:rsidRPr="006D0295">
              <w:rPr>
                <w:color w:val="000000"/>
                <w:sz w:val="22"/>
                <w:szCs w:val="22"/>
              </w:rPr>
              <w:t xml:space="preserve"> plātne, apdare gaišs oša lamināts, paneļa malas aplīmētas ar ABS dekoratīvo maliņu, maliņas krāsas tonis pieskaņots </w:t>
            </w:r>
            <w:r w:rsidR="006D0295">
              <w:rPr>
                <w:color w:val="000000"/>
                <w:sz w:val="22"/>
                <w:szCs w:val="22"/>
              </w:rPr>
              <w:t>MDF</w:t>
            </w:r>
            <w:r w:rsidRPr="006D0295">
              <w:rPr>
                <w:color w:val="000000"/>
                <w:sz w:val="22"/>
                <w:szCs w:val="22"/>
              </w:rPr>
              <w:t xml:space="preserve"> plātnei. Bez muguriņas!</w:t>
            </w:r>
          </w:p>
          <w:p w:rsidR="00E307DD" w:rsidRDefault="00E307DD" w:rsidP="000C0608">
            <w:pPr>
              <w:ind w:left="142" w:hanging="100"/>
              <w:jc w:val="both"/>
              <w:rPr>
                <w:color w:val="000000"/>
                <w:sz w:val="22"/>
                <w:szCs w:val="22"/>
              </w:rPr>
            </w:pPr>
          </w:p>
          <w:p w:rsidR="000960FB" w:rsidRDefault="000C0608" w:rsidP="000C0608">
            <w:pPr>
              <w:ind w:left="142" w:hanging="100"/>
              <w:jc w:val="both"/>
              <w:rPr>
                <w:color w:val="000000"/>
                <w:sz w:val="22"/>
                <w:szCs w:val="22"/>
              </w:rPr>
            </w:pPr>
            <w:r w:rsidRPr="006D0295">
              <w:rPr>
                <w:color w:val="000000"/>
                <w:sz w:val="22"/>
                <w:szCs w:val="22"/>
              </w:rPr>
              <w:t xml:space="preserve">Plātnes biezums korpusam - 40mm; </w:t>
            </w:r>
          </w:p>
          <w:p w:rsidR="000C0608" w:rsidRPr="006D0295" w:rsidRDefault="000960FB" w:rsidP="000C0608">
            <w:pPr>
              <w:ind w:left="142" w:hanging="100"/>
              <w:jc w:val="both"/>
              <w:rPr>
                <w:color w:val="000000"/>
                <w:sz w:val="22"/>
                <w:szCs w:val="22"/>
              </w:rPr>
            </w:pPr>
            <w:r>
              <w:rPr>
                <w:color w:val="000000"/>
                <w:sz w:val="22"/>
                <w:szCs w:val="22"/>
              </w:rPr>
              <w:t>p</w:t>
            </w:r>
            <w:r w:rsidR="000C0608" w:rsidRPr="006D0295">
              <w:rPr>
                <w:color w:val="000000"/>
                <w:sz w:val="22"/>
                <w:szCs w:val="22"/>
              </w:rPr>
              <w:t>lauktiem</w:t>
            </w:r>
            <w:r>
              <w:rPr>
                <w:color w:val="000000"/>
                <w:sz w:val="22"/>
                <w:szCs w:val="22"/>
              </w:rPr>
              <w:t xml:space="preserve"> </w:t>
            </w:r>
            <w:r w:rsidR="000C0608" w:rsidRPr="006D0295">
              <w:rPr>
                <w:color w:val="000000"/>
                <w:sz w:val="22"/>
                <w:szCs w:val="22"/>
              </w:rPr>
              <w:t>- 25mm.</w:t>
            </w:r>
          </w:p>
          <w:p w:rsidR="000960FB" w:rsidRDefault="000960FB" w:rsidP="000C0608">
            <w:pPr>
              <w:autoSpaceDE w:val="0"/>
              <w:autoSpaceDN w:val="0"/>
              <w:adjustRightInd w:val="0"/>
              <w:rPr>
                <w:color w:val="000000"/>
                <w:sz w:val="22"/>
                <w:szCs w:val="22"/>
              </w:rPr>
            </w:pPr>
          </w:p>
          <w:p w:rsidR="000C0608" w:rsidRPr="006D0295" w:rsidRDefault="000960FB" w:rsidP="000C0608">
            <w:pPr>
              <w:autoSpaceDE w:val="0"/>
              <w:autoSpaceDN w:val="0"/>
              <w:adjustRightInd w:val="0"/>
              <w:rPr>
                <w:color w:val="000000"/>
                <w:sz w:val="22"/>
                <w:szCs w:val="22"/>
              </w:rPr>
            </w:pPr>
            <w:r>
              <w:rPr>
                <w:color w:val="000000"/>
                <w:sz w:val="22"/>
                <w:szCs w:val="22"/>
              </w:rPr>
              <w:t>Skapjos iestrādāt regulējamas kājas, kuras nodrošina skapja līmeņošanu.</w:t>
            </w:r>
          </w:p>
          <w:p w:rsidR="000960FB" w:rsidRDefault="000960FB" w:rsidP="000C0608">
            <w:pPr>
              <w:ind w:left="142" w:hanging="142"/>
              <w:rPr>
                <w:b/>
                <w:sz w:val="22"/>
                <w:szCs w:val="22"/>
              </w:rPr>
            </w:pPr>
          </w:p>
          <w:p w:rsidR="000C0608" w:rsidRDefault="000C0608" w:rsidP="000960FB">
            <w:pPr>
              <w:ind w:left="142" w:hanging="142"/>
              <w:rPr>
                <w:b/>
                <w:sz w:val="22"/>
                <w:szCs w:val="22"/>
              </w:rPr>
            </w:pPr>
            <w:r w:rsidRPr="006D0295">
              <w:rPr>
                <w:b/>
                <w:sz w:val="22"/>
                <w:szCs w:val="22"/>
              </w:rPr>
              <w:t>Krāsa:</w:t>
            </w:r>
            <w:r w:rsidR="006D0295">
              <w:rPr>
                <w:b/>
                <w:sz w:val="22"/>
                <w:szCs w:val="22"/>
              </w:rPr>
              <w:t xml:space="preserve"> </w:t>
            </w:r>
            <w:r w:rsidR="00113047" w:rsidRPr="000960FB">
              <w:rPr>
                <w:sz w:val="22"/>
                <w:szCs w:val="22"/>
              </w:rPr>
              <w:t>apdare -</w:t>
            </w:r>
            <w:r w:rsidR="00113047">
              <w:rPr>
                <w:b/>
                <w:sz w:val="22"/>
                <w:szCs w:val="22"/>
              </w:rPr>
              <w:t xml:space="preserve"> </w:t>
            </w:r>
            <w:r w:rsidRPr="006D0295">
              <w:rPr>
                <w:sz w:val="22"/>
                <w:szCs w:val="22"/>
              </w:rPr>
              <w:t>gaišs</w:t>
            </w:r>
            <w:r w:rsidR="006D0295">
              <w:rPr>
                <w:sz w:val="22"/>
                <w:szCs w:val="22"/>
              </w:rPr>
              <w:t xml:space="preserve"> osis</w:t>
            </w:r>
          </w:p>
          <w:p w:rsidR="000960FB" w:rsidRPr="000960FB" w:rsidRDefault="000960FB" w:rsidP="000960FB">
            <w:pPr>
              <w:ind w:left="142" w:hanging="142"/>
              <w:rPr>
                <w:b/>
                <w:sz w:val="22"/>
                <w:szCs w:val="22"/>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lastRenderedPageBreak/>
              <w:t>25.</w:t>
            </w:r>
          </w:p>
        </w:tc>
        <w:tc>
          <w:tcPr>
            <w:tcW w:w="4961" w:type="dxa"/>
            <w:shd w:val="clear" w:color="auto" w:fill="auto"/>
          </w:tcPr>
          <w:p w:rsidR="000C0608" w:rsidRPr="00890B31" w:rsidRDefault="000C0608" w:rsidP="000C0608">
            <w:pPr>
              <w:rPr>
                <w:b/>
              </w:rPr>
            </w:pPr>
            <w:r w:rsidRPr="00890B31">
              <w:rPr>
                <w:b/>
              </w:rPr>
              <w:t>Maināmās ekspozīcijas piekares sistēma ar apgaismo</w:t>
            </w:r>
            <w:r>
              <w:rPr>
                <w:b/>
              </w:rPr>
              <w:t>j</w:t>
            </w:r>
            <w:r w:rsidRPr="00890B31">
              <w:rPr>
                <w:b/>
              </w:rPr>
              <w:t>umu un tērauda trosītēm bēniņu lasītavā</w:t>
            </w:r>
          </w:p>
          <w:p w:rsidR="000C0608" w:rsidRDefault="000C0608" w:rsidP="000C0608"/>
          <w:p w:rsidR="000C0608" w:rsidRDefault="000C0608" w:rsidP="000C0608"/>
          <w:p w:rsidR="000C0608" w:rsidRPr="0072704F" w:rsidRDefault="000C0608" w:rsidP="000C0608"/>
        </w:tc>
        <w:tc>
          <w:tcPr>
            <w:tcW w:w="4820" w:type="dxa"/>
            <w:shd w:val="clear" w:color="auto" w:fill="auto"/>
          </w:tcPr>
          <w:p w:rsidR="000C0608" w:rsidRPr="006D0295" w:rsidRDefault="006F3B83" w:rsidP="000C0608">
            <w:pPr>
              <w:ind w:left="142" w:hanging="142"/>
              <w:rPr>
                <w:b/>
                <w:sz w:val="22"/>
                <w:szCs w:val="22"/>
              </w:rPr>
            </w:pPr>
            <w:r>
              <w:rPr>
                <w:b/>
                <w:sz w:val="22"/>
                <w:szCs w:val="22"/>
              </w:rPr>
              <w:t>Izmēri</w:t>
            </w:r>
            <w:r w:rsidR="000C0608" w:rsidRPr="006D0295">
              <w:rPr>
                <w:b/>
                <w:sz w:val="22"/>
                <w:szCs w:val="22"/>
              </w:rPr>
              <w:t>: Stieņa-konsoles garums 4,80 m</w:t>
            </w:r>
          </w:p>
          <w:p w:rsidR="006D0295" w:rsidRDefault="006D0295"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w:t>
            </w:r>
            <w:r w:rsidR="00B02512">
              <w:rPr>
                <w:sz w:val="22"/>
                <w:szCs w:val="22"/>
              </w:rPr>
              <w:t>1</w:t>
            </w:r>
            <w:r w:rsidRPr="006D0295">
              <w:rPr>
                <w:sz w:val="22"/>
                <w:szCs w:val="22"/>
              </w:rPr>
              <w:t xml:space="preserve"> </w:t>
            </w:r>
          </w:p>
          <w:p w:rsidR="000C0608" w:rsidRPr="006D0295" w:rsidRDefault="000C0608" w:rsidP="000C0608">
            <w:pPr>
              <w:ind w:left="142" w:hanging="142"/>
              <w:rPr>
                <w:sz w:val="22"/>
                <w:szCs w:val="22"/>
              </w:rPr>
            </w:pPr>
          </w:p>
          <w:p w:rsidR="006D0295" w:rsidRDefault="006D0295" w:rsidP="000C0608">
            <w:pPr>
              <w:ind w:left="142" w:hanging="142"/>
              <w:rPr>
                <w:sz w:val="22"/>
                <w:szCs w:val="22"/>
              </w:rPr>
            </w:pPr>
            <w:r>
              <w:rPr>
                <w:b/>
                <w:sz w:val="22"/>
                <w:szCs w:val="22"/>
              </w:rPr>
              <w:t>Preces</w:t>
            </w:r>
            <w:r w:rsidR="000C0608" w:rsidRPr="006D0295">
              <w:rPr>
                <w:b/>
                <w:sz w:val="22"/>
                <w:szCs w:val="22"/>
              </w:rPr>
              <w:t xml:space="preserve"> apraksts</w:t>
            </w:r>
            <w:r w:rsidR="000C0608" w:rsidRPr="006D0295">
              <w:rPr>
                <w:sz w:val="22"/>
                <w:szCs w:val="22"/>
              </w:rPr>
              <w:t xml:space="preserve">: </w:t>
            </w:r>
          </w:p>
          <w:p w:rsidR="000C0608" w:rsidRPr="006D0295" w:rsidRDefault="000C0608" w:rsidP="006D0295">
            <w:pPr>
              <w:rPr>
                <w:sz w:val="22"/>
                <w:szCs w:val="22"/>
              </w:rPr>
            </w:pPr>
            <w:r w:rsidRPr="006D0295">
              <w:rPr>
                <w:sz w:val="22"/>
                <w:szCs w:val="22"/>
              </w:rPr>
              <w:t>Foto un gleznu piekares sistēma izstādēm ar apgaismojumu Multi Rail:</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Metāla suporti</w:t>
            </w:r>
            <w:r w:rsidRPr="006D0295">
              <w:rPr>
                <w:sz w:val="22"/>
                <w:szCs w:val="22"/>
              </w:rPr>
              <w:t xml:space="preserve"> </w:t>
            </w:r>
            <w:r w:rsidR="000C0608" w:rsidRPr="006D0295">
              <w:rPr>
                <w:sz w:val="22"/>
                <w:szCs w:val="22"/>
              </w:rPr>
              <w:t>un dībeļi,</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Slīdāķis Zipper</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 xml:space="preserve">Gaismas ķermeņi </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 xml:space="preserve">Piekares aukla tērauda </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Transformatori gaismekļiem</w:t>
            </w:r>
          </w:p>
          <w:p w:rsidR="000C0608" w:rsidRPr="006D0295" w:rsidRDefault="006D0295" w:rsidP="000C0608">
            <w:pPr>
              <w:ind w:left="142" w:hanging="142"/>
              <w:rPr>
                <w:rFonts w:ascii="ArialMT,Bold-Identity-H" w:hAnsi="ArialMT,Bold-Identity-H" w:cs="ArialMT,Bold-Identity-H"/>
                <w:b/>
                <w:bCs/>
                <w:color w:val="333333"/>
                <w:sz w:val="22"/>
                <w:szCs w:val="22"/>
                <w:lang w:eastAsia="lv-LV"/>
              </w:rPr>
            </w:pPr>
            <w:r>
              <w:rPr>
                <w:sz w:val="22"/>
                <w:szCs w:val="22"/>
              </w:rPr>
              <w:t xml:space="preserve">- </w:t>
            </w:r>
            <w:r w:rsidR="000C0608" w:rsidRPr="006D0295">
              <w:rPr>
                <w:sz w:val="22"/>
                <w:szCs w:val="22"/>
              </w:rPr>
              <w:t>Stiprinājumi sienā</w:t>
            </w:r>
          </w:p>
          <w:p w:rsidR="000C0608" w:rsidRPr="006D0295" w:rsidRDefault="000C0608" w:rsidP="000C0608">
            <w:pPr>
              <w:ind w:left="142" w:hanging="142"/>
              <w:rPr>
                <w:b/>
                <w:sz w:val="22"/>
                <w:szCs w:val="22"/>
              </w:rPr>
            </w:pPr>
          </w:p>
          <w:p w:rsidR="006D0295" w:rsidRDefault="000C0608" w:rsidP="000C0608">
            <w:pPr>
              <w:rPr>
                <w:b/>
                <w:sz w:val="22"/>
                <w:szCs w:val="22"/>
              </w:rPr>
            </w:pPr>
            <w:r w:rsidRPr="006D0295">
              <w:rPr>
                <w:b/>
                <w:sz w:val="22"/>
                <w:szCs w:val="22"/>
              </w:rPr>
              <w:t>Prasības materiāliem:</w:t>
            </w:r>
            <w:r w:rsidR="00ED39C5" w:rsidRPr="006D0295">
              <w:rPr>
                <w:b/>
                <w:sz w:val="22"/>
                <w:szCs w:val="22"/>
              </w:rPr>
              <w:t xml:space="preserve"> </w:t>
            </w:r>
          </w:p>
          <w:p w:rsidR="006D0295" w:rsidRDefault="006D0295" w:rsidP="000C0608">
            <w:pPr>
              <w:rPr>
                <w:sz w:val="22"/>
                <w:szCs w:val="22"/>
              </w:rPr>
            </w:pPr>
            <w:r>
              <w:rPr>
                <w:sz w:val="22"/>
                <w:szCs w:val="22"/>
              </w:rPr>
              <w:t>L</w:t>
            </w:r>
            <w:r w:rsidR="000C0608" w:rsidRPr="006D0295">
              <w:rPr>
                <w:sz w:val="22"/>
                <w:szCs w:val="22"/>
              </w:rPr>
              <w:t>īstes izturība 20 kg uz 1 metru</w:t>
            </w:r>
            <w:r>
              <w:rPr>
                <w:sz w:val="22"/>
                <w:szCs w:val="22"/>
              </w:rPr>
              <w:t xml:space="preserve"> </w:t>
            </w:r>
          </w:p>
          <w:p w:rsidR="006D0295" w:rsidRDefault="006D0295" w:rsidP="000C0608">
            <w:pPr>
              <w:rPr>
                <w:sz w:val="22"/>
                <w:szCs w:val="22"/>
              </w:rPr>
            </w:pPr>
          </w:p>
          <w:p w:rsidR="000C0608" w:rsidRPr="003F0521" w:rsidRDefault="006D0295" w:rsidP="000C0608">
            <w:pPr>
              <w:rPr>
                <w:sz w:val="22"/>
                <w:szCs w:val="22"/>
              </w:rPr>
            </w:pPr>
            <w:r w:rsidRPr="003F0521">
              <w:rPr>
                <w:b/>
                <w:sz w:val="22"/>
                <w:szCs w:val="22"/>
              </w:rPr>
              <w:t>Izplatītājs</w:t>
            </w:r>
            <w:r w:rsidR="000C0608" w:rsidRPr="003F0521">
              <w:rPr>
                <w:b/>
                <w:sz w:val="22"/>
                <w:szCs w:val="22"/>
              </w:rPr>
              <w:t>:</w:t>
            </w:r>
            <w:r w:rsidR="000C0608" w:rsidRPr="003F0521">
              <w:rPr>
                <w:sz w:val="22"/>
                <w:szCs w:val="22"/>
              </w:rPr>
              <w:t xml:space="preserve"> </w:t>
            </w:r>
            <w:hyperlink r:id="rId55" w:history="1">
              <w:r w:rsidR="000C0608" w:rsidRPr="003F0521">
                <w:rPr>
                  <w:rStyle w:val="Hyperlink"/>
                  <w:color w:val="auto"/>
                  <w:sz w:val="22"/>
                  <w:szCs w:val="22"/>
                </w:rPr>
                <w:t>www.dizainacentrs.lv</w:t>
              </w:r>
            </w:hyperlink>
          </w:p>
          <w:p w:rsidR="003F0521" w:rsidRPr="003F0521" w:rsidRDefault="000C0608" w:rsidP="003F0521">
            <w:pPr>
              <w:ind w:left="34" w:hanging="34"/>
              <w:rPr>
                <w:sz w:val="22"/>
                <w:szCs w:val="22"/>
              </w:rPr>
            </w:pPr>
            <w:r w:rsidRPr="003F0521">
              <w:rPr>
                <w:sz w:val="22"/>
                <w:szCs w:val="22"/>
              </w:rPr>
              <w:t xml:space="preserve">Piekares </w:t>
            </w:r>
            <w:r w:rsidR="00BB36AF" w:rsidRPr="003F0521">
              <w:rPr>
                <w:sz w:val="22"/>
                <w:szCs w:val="22"/>
              </w:rPr>
              <w:t>sistēma</w:t>
            </w:r>
            <w:r w:rsidRPr="003F0521">
              <w:rPr>
                <w:sz w:val="22"/>
                <w:szCs w:val="22"/>
              </w:rPr>
              <w:t xml:space="preserve"> Multi Rail</w:t>
            </w:r>
            <w:r w:rsidR="003F0521" w:rsidRPr="003F0521">
              <w:rPr>
                <w:sz w:val="22"/>
                <w:szCs w:val="22"/>
              </w:rPr>
              <w:t xml:space="preserve"> vai ekvivalents, saskaņojot ar Pasūtītāju</w:t>
            </w:r>
          </w:p>
          <w:p w:rsidR="00BB36AF" w:rsidRPr="0072704F" w:rsidRDefault="00BB36AF" w:rsidP="000C0608"/>
        </w:tc>
      </w:tr>
      <w:tr w:rsidR="000C0608" w:rsidRPr="0072704F" w:rsidTr="000C0608">
        <w:trPr>
          <w:trHeight w:val="2254"/>
        </w:trPr>
        <w:tc>
          <w:tcPr>
            <w:tcW w:w="817" w:type="dxa"/>
            <w:shd w:val="clear" w:color="auto" w:fill="auto"/>
          </w:tcPr>
          <w:p w:rsidR="000C0608" w:rsidRPr="0072704F" w:rsidRDefault="000C0608" w:rsidP="000C0608">
            <w:pPr>
              <w:snapToGrid w:val="0"/>
            </w:pPr>
            <w:r>
              <w:t>26.</w:t>
            </w:r>
          </w:p>
        </w:tc>
        <w:tc>
          <w:tcPr>
            <w:tcW w:w="4961" w:type="dxa"/>
            <w:shd w:val="clear" w:color="auto" w:fill="auto"/>
          </w:tcPr>
          <w:p w:rsidR="000C0608" w:rsidRPr="00E95786" w:rsidRDefault="000C0608" w:rsidP="000C0608">
            <w:pPr>
              <w:rPr>
                <w:b/>
              </w:rPr>
            </w:pPr>
            <w:r w:rsidRPr="00E95786">
              <w:rPr>
                <w:b/>
              </w:rPr>
              <w:t xml:space="preserve">Cinkoti sastatņu plaukti mācību grāmatām balkona stāvā </w:t>
            </w:r>
          </w:p>
          <w:p w:rsidR="000C0608" w:rsidRPr="0072704F" w:rsidRDefault="000C0608" w:rsidP="000C0608">
            <w:r>
              <w:rPr>
                <w:noProof/>
                <w:lang w:eastAsia="lv-LV"/>
              </w:rPr>
              <w:drawing>
                <wp:anchor distT="0" distB="0" distL="114300" distR="114300" simplePos="0" relativeHeight="251685888" behindDoc="1" locked="0" layoutInCell="1" allowOverlap="1" wp14:anchorId="0A40C64D" wp14:editId="72042D8B">
                  <wp:simplePos x="0" y="0"/>
                  <wp:positionH relativeFrom="column">
                    <wp:posOffset>501650</wp:posOffset>
                  </wp:positionH>
                  <wp:positionV relativeFrom="paragraph">
                    <wp:posOffset>140970</wp:posOffset>
                  </wp:positionV>
                  <wp:extent cx="2286000" cy="2286000"/>
                  <wp:effectExtent l="0" t="0" r="0" b="0"/>
                  <wp:wrapTight wrapText="bothSides">
                    <wp:wrapPolygon edited="0">
                      <wp:start x="0" y="0"/>
                      <wp:lineTo x="0" y="21420"/>
                      <wp:lineTo x="21420" y="21420"/>
                      <wp:lineTo x="21420" y="0"/>
                      <wp:lineTo x="0" y="0"/>
                    </wp:wrapPolygon>
                  </wp:wrapTight>
                  <wp:docPr id="42" name="Picture 42" descr="Description: http://www.salonsarka.lv/img/Plaukti/Noliktavu_plauk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salonsarka.lv/img/Plaukti/Noliktavu_plaukti.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b/>
                <w:color w:val="000000"/>
                <w:sz w:val="22"/>
                <w:szCs w:val="22"/>
              </w:rPr>
            </w:pPr>
            <w:r>
              <w:rPr>
                <w:b/>
                <w:color w:val="000000"/>
                <w:sz w:val="22"/>
                <w:szCs w:val="22"/>
              </w:rPr>
              <w:t>Izmēri</w:t>
            </w:r>
            <w:r w:rsidR="000C0608" w:rsidRPr="006D0295">
              <w:rPr>
                <w:b/>
                <w:color w:val="000000"/>
                <w:sz w:val="22"/>
                <w:szCs w:val="22"/>
              </w:rPr>
              <w:t xml:space="preserve">: </w:t>
            </w:r>
            <w:r w:rsidR="000C0608" w:rsidRPr="006D0295">
              <w:rPr>
                <w:color w:val="000000"/>
                <w:sz w:val="22"/>
                <w:szCs w:val="22"/>
              </w:rPr>
              <w:t>1000x600/H1970 mm</w:t>
            </w:r>
          </w:p>
          <w:p w:rsidR="006D0295" w:rsidRDefault="006D0295" w:rsidP="000C0608">
            <w:pPr>
              <w:ind w:left="142" w:hanging="142"/>
              <w:rPr>
                <w:b/>
                <w:color w:val="000000"/>
                <w:sz w:val="22"/>
                <w:szCs w:val="22"/>
              </w:rPr>
            </w:pPr>
          </w:p>
          <w:p w:rsidR="000C0608" w:rsidRPr="006D0295" w:rsidRDefault="000C0608" w:rsidP="000C0608">
            <w:pPr>
              <w:ind w:left="142" w:hanging="142"/>
              <w:rPr>
                <w:b/>
                <w:color w:val="000000"/>
                <w:sz w:val="22"/>
                <w:szCs w:val="22"/>
              </w:rPr>
            </w:pPr>
            <w:r w:rsidRPr="006D0295">
              <w:rPr>
                <w:b/>
                <w:color w:val="000000"/>
                <w:sz w:val="22"/>
                <w:szCs w:val="22"/>
              </w:rPr>
              <w:t xml:space="preserve">Skaits: </w:t>
            </w:r>
            <w:r w:rsidRPr="006D0295">
              <w:rPr>
                <w:b/>
                <w:sz w:val="22"/>
                <w:szCs w:val="22"/>
              </w:rPr>
              <w:t>8</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Pr</w:t>
            </w:r>
            <w:r w:rsidR="006D0295">
              <w:rPr>
                <w:b/>
                <w:color w:val="000000"/>
                <w:sz w:val="22"/>
                <w:szCs w:val="22"/>
              </w:rPr>
              <w:t>eces</w:t>
            </w:r>
            <w:r w:rsidRPr="006D0295">
              <w:rPr>
                <w:b/>
                <w:color w:val="000000"/>
                <w:sz w:val="22"/>
                <w:szCs w:val="22"/>
              </w:rPr>
              <w:t xml:space="preserve"> apraksts: </w:t>
            </w:r>
          </w:p>
          <w:p w:rsidR="000C0608" w:rsidRPr="006D0295" w:rsidRDefault="000C0608" w:rsidP="006D0295">
            <w:pPr>
              <w:rPr>
                <w:color w:val="000000"/>
                <w:sz w:val="22"/>
                <w:szCs w:val="22"/>
              </w:rPr>
            </w:pPr>
            <w:r w:rsidRPr="006D0295">
              <w:rPr>
                <w:color w:val="000000"/>
                <w:sz w:val="22"/>
                <w:szCs w:val="22"/>
              </w:rPr>
              <w:t>Vienkāršas, izturīgas un stabilas tērauda sekcijas ar nostiprinātiem plauktiem un</w:t>
            </w:r>
            <w:r w:rsidR="006D0295" w:rsidRPr="006D0295">
              <w:rPr>
                <w:color w:val="000000"/>
                <w:sz w:val="22"/>
                <w:szCs w:val="22"/>
              </w:rPr>
              <w:t xml:space="preserve"> </w:t>
            </w:r>
            <w:r w:rsidRPr="006D0295">
              <w:rPr>
                <w:color w:val="000000"/>
                <w:sz w:val="22"/>
                <w:szCs w:val="22"/>
              </w:rPr>
              <w:t>vertikāliem statņiem. Plaukti regulējami.</w:t>
            </w:r>
          </w:p>
          <w:p w:rsidR="000C0608" w:rsidRPr="006D0295" w:rsidRDefault="000C0608" w:rsidP="000C0608">
            <w:pPr>
              <w:ind w:left="142" w:hanging="142"/>
              <w:rPr>
                <w:b/>
                <w:color w:val="000000"/>
                <w:sz w:val="22"/>
                <w:szCs w:val="22"/>
              </w:rPr>
            </w:pPr>
          </w:p>
          <w:p w:rsidR="000C0608" w:rsidRPr="006D0295" w:rsidRDefault="000C0608" w:rsidP="000C0608">
            <w:pPr>
              <w:ind w:left="142" w:hanging="142"/>
              <w:rPr>
                <w:color w:val="000000"/>
                <w:sz w:val="22"/>
                <w:szCs w:val="22"/>
              </w:rPr>
            </w:pPr>
            <w:r w:rsidRPr="006D0295">
              <w:rPr>
                <w:b/>
                <w:color w:val="000000"/>
                <w:sz w:val="22"/>
                <w:szCs w:val="22"/>
              </w:rPr>
              <w:t>Krāsa:</w:t>
            </w:r>
            <w:r w:rsidR="00113047">
              <w:rPr>
                <w:color w:val="000000"/>
                <w:sz w:val="22"/>
                <w:szCs w:val="22"/>
              </w:rPr>
              <w:t xml:space="preserve"> cinkots metāls</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Furnitūra:</w:t>
            </w:r>
            <w:r w:rsidR="006D0295">
              <w:rPr>
                <w:b/>
                <w:color w:val="000000"/>
                <w:sz w:val="22"/>
                <w:szCs w:val="22"/>
              </w:rPr>
              <w:t xml:space="preserve"> </w:t>
            </w:r>
          </w:p>
          <w:p w:rsidR="000C0608" w:rsidRPr="005F3A11" w:rsidRDefault="000C0608" w:rsidP="000C0608">
            <w:pPr>
              <w:ind w:left="142" w:hanging="142"/>
              <w:rPr>
                <w:sz w:val="22"/>
                <w:szCs w:val="22"/>
              </w:rPr>
            </w:pPr>
            <w:r w:rsidRPr="005F3A11">
              <w:rPr>
                <w:sz w:val="22"/>
                <w:szCs w:val="22"/>
              </w:rPr>
              <w:t>Stiprinājums saskaņā ar ražotāja specifikāciju.</w:t>
            </w:r>
          </w:p>
          <w:p w:rsidR="000C0608" w:rsidRPr="006D0295" w:rsidRDefault="000C0608" w:rsidP="000C0608">
            <w:pPr>
              <w:ind w:left="142" w:hanging="142"/>
              <w:rPr>
                <w:color w:val="000000"/>
                <w:sz w:val="22"/>
                <w:szCs w:val="22"/>
              </w:rPr>
            </w:pPr>
          </w:p>
          <w:p w:rsidR="006D0295" w:rsidRDefault="000C0608" w:rsidP="000C0608">
            <w:pPr>
              <w:ind w:left="142" w:hanging="142"/>
              <w:rPr>
                <w:b/>
                <w:color w:val="000000"/>
                <w:sz w:val="22"/>
                <w:szCs w:val="22"/>
              </w:rPr>
            </w:pPr>
            <w:r w:rsidRPr="006D0295">
              <w:rPr>
                <w:b/>
                <w:color w:val="000000"/>
                <w:sz w:val="22"/>
                <w:szCs w:val="22"/>
              </w:rPr>
              <w:t xml:space="preserve">Prasības materiāliem: </w:t>
            </w:r>
          </w:p>
          <w:p w:rsidR="006D0295" w:rsidRDefault="006D0295" w:rsidP="006D0295">
            <w:pPr>
              <w:ind w:left="34" w:hanging="34"/>
              <w:rPr>
                <w:color w:val="000000"/>
                <w:sz w:val="22"/>
                <w:szCs w:val="22"/>
              </w:rPr>
            </w:pPr>
            <w:r>
              <w:rPr>
                <w:color w:val="000000"/>
                <w:sz w:val="22"/>
                <w:szCs w:val="22"/>
              </w:rPr>
              <w:t>Pēc</w:t>
            </w:r>
            <w:r w:rsidR="000C0608" w:rsidRPr="006D0295">
              <w:rPr>
                <w:color w:val="000000"/>
                <w:sz w:val="22"/>
                <w:szCs w:val="22"/>
              </w:rPr>
              <w:t xml:space="preserve"> iespējas vieglāka (kg) konstrukcija, jo plaukti atrodas bēniņos.</w:t>
            </w:r>
            <w:r>
              <w:rPr>
                <w:color w:val="000000"/>
                <w:sz w:val="22"/>
                <w:szCs w:val="22"/>
              </w:rPr>
              <w:t xml:space="preserve"> </w:t>
            </w:r>
          </w:p>
          <w:p w:rsidR="000C0608" w:rsidRPr="006D0295" w:rsidRDefault="006D0295" w:rsidP="000C0608">
            <w:pPr>
              <w:ind w:left="142" w:hanging="142"/>
              <w:rPr>
                <w:b/>
                <w:color w:val="000000"/>
                <w:sz w:val="22"/>
                <w:szCs w:val="22"/>
              </w:rPr>
            </w:pPr>
            <w:r>
              <w:rPr>
                <w:color w:val="000000"/>
                <w:sz w:val="22"/>
                <w:szCs w:val="22"/>
              </w:rPr>
              <w:t>Maksimālā</w:t>
            </w:r>
            <w:r w:rsidR="000C0608" w:rsidRPr="006D0295">
              <w:rPr>
                <w:color w:val="000000"/>
                <w:sz w:val="22"/>
                <w:szCs w:val="22"/>
              </w:rPr>
              <w:t xml:space="preserve"> nestspēja uz vienu plauktu-170 kg.</w:t>
            </w:r>
          </w:p>
        </w:tc>
      </w:tr>
      <w:tr w:rsidR="000C0608" w:rsidRPr="0072704F" w:rsidTr="000C0608">
        <w:trPr>
          <w:trHeight w:val="2254"/>
        </w:trPr>
        <w:tc>
          <w:tcPr>
            <w:tcW w:w="817" w:type="dxa"/>
            <w:shd w:val="clear" w:color="auto" w:fill="auto"/>
          </w:tcPr>
          <w:p w:rsidR="000C0608" w:rsidRPr="0072704F" w:rsidRDefault="000C0608" w:rsidP="000C0608">
            <w:pPr>
              <w:snapToGrid w:val="0"/>
            </w:pPr>
            <w:r>
              <w:t>27.</w:t>
            </w:r>
          </w:p>
        </w:tc>
        <w:tc>
          <w:tcPr>
            <w:tcW w:w="4961" w:type="dxa"/>
            <w:shd w:val="clear" w:color="auto" w:fill="auto"/>
          </w:tcPr>
          <w:p w:rsidR="000C0608" w:rsidRDefault="000C0608" w:rsidP="000C0608">
            <w:pPr>
              <w:rPr>
                <w:b/>
              </w:rPr>
            </w:pPr>
            <w:r w:rsidRPr="0072704F">
              <w:t xml:space="preserve"> </w:t>
            </w:r>
            <w:r w:rsidRPr="0016027B">
              <w:rPr>
                <w:b/>
              </w:rPr>
              <w:t xml:space="preserve">Bēniņu lasītavas galdi </w:t>
            </w:r>
            <w:r>
              <w:rPr>
                <w:b/>
              </w:rPr>
              <w:t>ar riteņiem</w:t>
            </w:r>
          </w:p>
          <w:p w:rsidR="000C0608" w:rsidRDefault="000C0608" w:rsidP="000C0608">
            <w:r>
              <w:rPr>
                <w:noProof/>
                <w:lang w:eastAsia="lv-LV"/>
              </w:rPr>
              <w:lastRenderedPageBreak/>
              <w:drawing>
                <wp:anchor distT="0" distB="0" distL="114300" distR="114300" simplePos="0" relativeHeight="251686912" behindDoc="1" locked="0" layoutInCell="1" allowOverlap="1" wp14:anchorId="255428D4" wp14:editId="28AF2642">
                  <wp:simplePos x="0" y="0"/>
                  <wp:positionH relativeFrom="column">
                    <wp:posOffset>501650</wp:posOffset>
                  </wp:positionH>
                  <wp:positionV relativeFrom="paragraph">
                    <wp:posOffset>2456815</wp:posOffset>
                  </wp:positionV>
                  <wp:extent cx="1285875" cy="1781175"/>
                  <wp:effectExtent l="0" t="0" r="9525" b="9525"/>
                  <wp:wrapTight wrapText="bothSides">
                    <wp:wrapPolygon edited="0">
                      <wp:start x="0" y="0"/>
                      <wp:lineTo x="0" y="21484"/>
                      <wp:lineTo x="21440" y="21484"/>
                      <wp:lineTo x="214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87936" behindDoc="1" locked="0" layoutInCell="1" allowOverlap="1" wp14:anchorId="625B7243" wp14:editId="693B6EB2">
                  <wp:simplePos x="0" y="0"/>
                  <wp:positionH relativeFrom="column">
                    <wp:posOffset>80010</wp:posOffset>
                  </wp:positionH>
                  <wp:positionV relativeFrom="paragraph">
                    <wp:posOffset>158115</wp:posOffset>
                  </wp:positionV>
                  <wp:extent cx="2781300" cy="2152650"/>
                  <wp:effectExtent l="0" t="0" r="0" b="0"/>
                  <wp:wrapTight wrapText="bothSides">
                    <wp:wrapPolygon edited="0">
                      <wp:start x="0" y="0"/>
                      <wp:lineTo x="0" y="21409"/>
                      <wp:lineTo x="21452" y="21409"/>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sz w:val="22"/>
                <w:szCs w:val="22"/>
              </w:rPr>
            </w:pPr>
            <w:r>
              <w:rPr>
                <w:b/>
                <w:sz w:val="22"/>
                <w:szCs w:val="22"/>
              </w:rPr>
              <w:lastRenderedPageBreak/>
              <w:t>Izmēri</w:t>
            </w:r>
            <w:r w:rsidR="000C0608" w:rsidRPr="006D0295">
              <w:rPr>
                <w:b/>
                <w:sz w:val="22"/>
                <w:szCs w:val="22"/>
              </w:rPr>
              <w:t xml:space="preserve">: </w:t>
            </w:r>
            <w:r w:rsidR="000C0608" w:rsidRPr="006D0295">
              <w:rPr>
                <w:sz w:val="22"/>
                <w:szCs w:val="22"/>
              </w:rPr>
              <w:t>1200x600/H725mm</w:t>
            </w:r>
          </w:p>
          <w:p w:rsidR="000C0608" w:rsidRPr="006D0295" w:rsidRDefault="000C0608"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12 </w:t>
            </w:r>
          </w:p>
          <w:p w:rsidR="000C0608" w:rsidRPr="006D0295" w:rsidRDefault="000C0608" w:rsidP="000C0608">
            <w:pPr>
              <w:ind w:left="142" w:hanging="142"/>
              <w:rPr>
                <w:sz w:val="22"/>
                <w:szCs w:val="22"/>
              </w:rPr>
            </w:pPr>
          </w:p>
          <w:p w:rsidR="000C0608" w:rsidRPr="006D0295" w:rsidRDefault="006D0295" w:rsidP="000C0608">
            <w:pPr>
              <w:ind w:left="142" w:hanging="142"/>
              <w:rPr>
                <w:sz w:val="22"/>
                <w:szCs w:val="22"/>
              </w:rPr>
            </w:pPr>
            <w:r>
              <w:rPr>
                <w:b/>
                <w:sz w:val="22"/>
                <w:szCs w:val="22"/>
              </w:rPr>
              <w:t>Preces</w:t>
            </w:r>
            <w:r w:rsidR="000C0608" w:rsidRPr="006D0295">
              <w:rPr>
                <w:b/>
                <w:sz w:val="22"/>
                <w:szCs w:val="22"/>
              </w:rPr>
              <w:t xml:space="preserve"> apraksts:</w:t>
            </w:r>
          </w:p>
          <w:p w:rsidR="000C0608" w:rsidRPr="006D0295" w:rsidRDefault="000C0608" w:rsidP="006D0295">
            <w:pPr>
              <w:ind w:left="34" w:hanging="34"/>
              <w:rPr>
                <w:sz w:val="22"/>
                <w:szCs w:val="22"/>
              </w:rPr>
            </w:pPr>
            <w:r w:rsidRPr="006D0295">
              <w:rPr>
                <w:sz w:val="22"/>
                <w:szCs w:val="22"/>
              </w:rPr>
              <w:t>Tērauda balstrāmis ar apaļcaurules kājām d</w:t>
            </w:r>
            <w:r w:rsidR="006D0295">
              <w:rPr>
                <w:sz w:val="22"/>
                <w:szCs w:val="22"/>
              </w:rPr>
              <w:t>=</w:t>
            </w:r>
            <w:r w:rsidRPr="006D0295">
              <w:rPr>
                <w:sz w:val="22"/>
                <w:szCs w:val="22"/>
              </w:rPr>
              <w:t>40mm +/- 2mm.</w:t>
            </w:r>
          </w:p>
          <w:p w:rsidR="000C0608" w:rsidRPr="006D0295" w:rsidRDefault="000C0608" w:rsidP="006D0295">
            <w:pPr>
              <w:ind w:left="34" w:hanging="34"/>
              <w:rPr>
                <w:sz w:val="22"/>
                <w:szCs w:val="22"/>
              </w:rPr>
            </w:pPr>
            <w:r w:rsidRPr="006D0295">
              <w:rPr>
                <w:sz w:val="22"/>
                <w:szCs w:val="22"/>
              </w:rPr>
              <w:t>Virsma izgatavota no 25mm biezas MDF plātnes.</w:t>
            </w:r>
            <w:r w:rsidR="006D0295">
              <w:rPr>
                <w:sz w:val="22"/>
                <w:szCs w:val="22"/>
              </w:rPr>
              <w:t xml:space="preserve"> </w:t>
            </w:r>
            <w:r w:rsidRPr="006D0295">
              <w:rPr>
                <w:sz w:val="22"/>
                <w:szCs w:val="22"/>
              </w:rPr>
              <w:t>Virsmas malas apdarinātas ar ABS malu. Virsmas apakšējā daļa perimetrāli frēzēta ~20 gr. slīpumā.</w:t>
            </w:r>
          </w:p>
          <w:p w:rsidR="000C0608" w:rsidRPr="003F0521" w:rsidRDefault="000C0608" w:rsidP="006D0295">
            <w:pPr>
              <w:ind w:left="34" w:hanging="34"/>
              <w:rPr>
                <w:sz w:val="22"/>
                <w:szCs w:val="22"/>
              </w:rPr>
            </w:pPr>
            <w:r w:rsidRPr="006D0295">
              <w:rPr>
                <w:sz w:val="22"/>
                <w:szCs w:val="22"/>
              </w:rPr>
              <w:t xml:space="preserve">Metāla daļas krāsotas ar pulverkrāsu </w:t>
            </w:r>
            <w:r w:rsidRPr="003F0521">
              <w:rPr>
                <w:sz w:val="22"/>
                <w:szCs w:val="22"/>
              </w:rPr>
              <w:t>RAL 9006.</w:t>
            </w:r>
          </w:p>
          <w:p w:rsidR="000C0608" w:rsidRPr="006D0295" w:rsidRDefault="000C0608" w:rsidP="000C0608">
            <w:pPr>
              <w:ind w:left="142" w:hanging="142"/>
              <w:rPr>
                <w:sz w:val="22"/>
                <w:szCs w:val="22"/>
              </w:rPr>
            </w:pPr>
          </w:p>
          <w:p w:rsidR="00E307DD" w:rsidRDefault="00E307DD" w:rsidP="000C0608">
            <w:pPr>
              <w:ind w:left="142" w:hanging="142"/>
              <w:rPr>
                <w:b/>
                <w:sz w:val="22"/>
                <w:szCs w:val="22"/>
              </w:rPr>
            </w:pPr>
          </w:p>
          <w:p w:rsidR="00E307DD" w:rsidRDefault="00E307DD"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 xml:space="preserve">Krāsa: </w:t>
            </w:r>
            <w:r w:rsidRPr="006D0295">
              <w:rPr>
                <w:sz w:val="22"/>
                <w:szCs w:val="22"/>
              </w:rPr>
              <w:t>gaiša</w:t>
            </w:r>
            <w:r w:rsidRPr="006D0295">
              <w:rPr>
                <w:b/>
                <w:sz w:val="22"/>
                <w:szCs w:val="22"/>
              </w:rPr>
              <w:t xml:space="preserve"> </w:t>
            </w:r>
            <w:r w:rsidR="006D0295">
              <w:rPr>
                <w:sz w:val="22"/>
                <w:szCs w:val="22"/>
              </w:rPr>
              <w:t>o</w:t>
            </w:r>
            <w:r w:rsidRPr="006D0295">
              <w:rPr>
                <w:sz w:val="22"/>
                <w:szCs w:val="22"/>
              </w:rPr>
              <w:t>ša lamināts</w:t>
            </w:r>
          </w:p>
          <w:p w:rsidR="000C0608" w:rsidRPr="006D0295" w:rsidRDefault="000C0608" w:rsidP="000C0608">
            <w:pPr>
              <w:ind w:left="142" w:hanging="142"/>
              <w:rPr>
                <w:sz w:val="22"/>
                <w:szCs w:val="22"/>
              </w:rPr>
            </w:pPr>
          </w:p>
          <w:p w:rsidR="000C0608" w:rsidRPr="006D0295" w:rsidRDefault="000C0608" w:rsidP="000C0608">
            <w:pPr>
              <w:ind w:left="142" w:hanging="142"/>
              <w:rPr>
                <w:b/>
                <w:sz w:val="22"/>
                <w:szCs w:val="22"/>
              </w:rPr>
            </w:pPr>
            <w:r w:rsidRPr="006D0295">
              <w:rPr>
                <w:b/>
                <w:sz w:val="22"/>
                <w:szCs w:val="22"/>
              </w:rPr>
              <w:t>Furnitūra:</w:t>
            </w:r>
            <w:r w:rsidRPr="006D0295">
              <w:rPr>
                <w:sz w:val="22"/>
                <w:szCs w:val="22"/>
              </w:rPr>
              <w:t xml:space="preserve"> Ekscentriski riteņi, D</w:t>
            </w:r>
            <w:r w:rsidR="006D0295">
              <w:rPr>
                <w:sz w:val="22"/>
                <w:szCs w:val="22"/>
              </w:rPr>
              <w:t>=</w:t>
            </w:r>
            <w:r w:rsidRPr="006D0295">
              <w:rPr>
                <w:sz w:val="22"/>
                <w:szCs w:val="22"/>
              </w:rPr>
              <w:t>50mm.</w:t>
            </w:r>
          </w:p>
          <w:p w:rsidR="000C0608" w:rsidRPr="006D0295" w:rsidRDefault="000C0608" w:rsidP="000C0608">
            <w:pPr>
              <w:ind w:left="142" w:hanging="142"/>
              <w:rPr>
                <w:b/>
                <w:sz w:val="22"/>
                <w:szCs w:val="22"/>
              </w:rPr>
            </w:pPr>
          </w:p>
          <w:p w:rsidR="000C0608" w:rsidRPr="0072704F" w:rsidRDefault="000C0608" w:rsidP="000C0608">
            <w:pPr>
              <w:ind w:left="142" w:hanging="142"/>
              <w:rPr>
                <w:b/>
              </w:rPr>
            </w:pPr>
          </w:p>
        </w:tc>
      </w:tr>
      <w:tr w:rsidR="000C0608" w:rsidRPr="0072704F" w:rsidTr="00835D0A">
        <w:trPr>
          <w:trHeight w:val="3547"/>
        </w:trPr>
        <w:tc>
          <w:tcPr>
            <w:tcW w:w="817" w:type="dxa"/>
            <w:shd w:val="clear" w:color="auto" w:fill="auto"/>
          </w:tcPr>
          <w:p w:rsidR="000C0608" w:rsidRPr="0072704F" w:rsidRDefault="000C0608" w:rsidP="000C0608">
            <w:pPr>
              <w:snapToGrid w:val="0"/>
              <w:ind w:left="284"/>
              <w:jc w:val="center"/>
            </w:pPr>
            <w:r>
              <w:lastRenderedPageBreak/>
              <w:t>28.</w:t>
            </w:r>
          </w:p>
        </w:tc>
        <w:tc>
          <w:tcPr>
            <w:tcW w:w="4961" w:type="dxa"/>
            <w:shd w:val="clear" w:color="auto" w:fill="auto"/>
          </w:tcPr>
          <w:p w:rsidR="000C0608" w:rsidRPr="00A03510" w:rsidRDefault="000C0608" w:rsidP="000C0608">
            <w:pPr>
              <w:rPr>
                <w:b/>
              </w:rPr>
            </w:pPr>
            <w:r w:rsidRPr="00A03510">
              <w:rPr>
                <w:b/>
              </w:rPr>
              <w:t>Zems žurnālu galds</w:t>
            </w:r>
          </w:p>
          <w:p w:rsidR="000C0608" w:rsidRPr="0072704F" w:rsidRDefault="000C0608" w:rsidP="000C0608">
            <w:r>
              <w:rPr>
                <w:noProof/>
                <w:lang w:eastAsia="lv-LV"/>
              </w:rPr>
              <mc:AlternateContent>
                <mc:Choice Requires="wpg">
                  <w:drawing>
                    <wp:anchor distT="0" distB="0" distL="0" distR="0" simplePos="0" relativeHeight="251688960" behindDoc="1" locked="0" layoutInCell="1" allowOverlap="1" wp14:anchorId="4F7E6500" wp14:editId="3EF589A4">
                      <wp:simplePos x="0" y="0"/>
                      <wp:positionH relativeFrom="column">
                        <wp:posOffset>81280</wp:posOffset>
                      </wp:positionH>
                      <wp:positionV relativeFrom="paragraph">
                        <wp:posOffset>94615</wp:posOffset>
                      </wp:positionV>
                      <wp:extent cx="2665095" cy="1675130"/>
                      <wp:effectExtent l="7620" t="12700" r="13335" b="7620"/>
                      <wp:wrapTight wrapText="bothSides">
                        <wp:wrapPolygon edited="0">
                          <wp:start x="-62" y="-82"/>
                          <wp:lineTo x="-62" y="21600"/>
                          <wp:lineTo x="21662" y="21600"/>
                          <wp:lineTo x="21662" y="-82"/>
                          <wp:lineTo x="-62" y="-82"/>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1675130"/>
                                <a:chOff x="0" y="0"/>
                                <a:chExt cx="5019" cy="3979"/>
                              </a:xfrm>
                            </wpg:grpSpPr>
                            <wps:wsp>
                              <wps:cNvPr id="8" name="Rectangle 34"/>
                              <wps:cNvSpPr>
                                <a:spLocks noChangeArrowheads="1"/>
                              </wps:cNvSpPr>
                              <wps:spPr bwMode="auto">
                                <a:xfrm>
                                  <a:off x="0" y="0"/>
                                  <a:ext cx="5006" cy="39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pic:pic xmlns:pic="http://schemas.openxmlformats.org/drawingml/2006/picture">
                              <pic:nvPicPr>
                                <pic:cNvPr id="9"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 cy="3978"/>
                                </a:xfrm>
                                <a:prstGeom prst="rect">
                                  <a:avLst/>
                                </a:prstGeom>
                                <a:noFill/>
                                <a:ln w="9360" cap="sq">
                                  <a:solidFill>
                                    <a:srgbClr val="5A5A5A"/>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4pt;margin-top:7.45pt;width:209.85pt;height:131.9pt;z-index:-251627520;mso-wrap-distance-left:0;mso-wrap-distance-right:0" coordsize="5019,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">
                      <v:rect id="Rectangle 34" o:spid="_x0000_s1027" style="position:absolute;width:5006;height:39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9Kb8A&#10;AADaAAAADwAAAGRycy9kb3ducmV2LnhtbERPTa/BQBTdS/yHyZXYMWUhL2UIglh4LxSJ5U3nakvn&#10;TtMZ1L9/s5BYnpzvyawxpXhS7QrLCgb9CARxanXBmYLTcd37AeE8ssbSMil4k4PZtN2aYKztiw/0&#10;THwmQgi7GBXk3lexlC7NyaDr24o4cFdbG/QB1pnUNb5CuCnlMIpG0mDBoSHHipY5pffkYRTcLuac&#10;7fXo3vwecfdO/la3zeKkVLfTzMcgPDX+K/64t1pB2BquhBsg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D0pvwAAANoAAAAPAAAAAAAAAAAAAAAAAJgCAABkcnMvZG93bnJl&#10;di54bWxQSwUGAAAAAAQABAD1AAAAhAMAAAAA&#10;" filled="f" stroked="f" strokecolor="#3465a4">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5018;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c9/BAAAA2gAAAA8AAABkcnMvZG93bnJldi54bWxEj81qAkEQhO8B32FowVucVSTo6igiCuIh&#10;EH/uzU47u7jTs2yPuubpM4FAjkVVfUUtVp2v1YNaqQIbGA0zUMRFsBU7A+fT7n0KSiKyxTowGXiR&#10;wGrZe1tgbsOTv+hxjE4lCEuOBsoYm1xrKUryKMPQECfvGlqPMcnWadviM8F9rcdZ9qE9VpwWSmxo&#10;U1JxO969gYMcbu5ysTIdjUV/bydu/amdMYN+t56DitTF//Bfe28NzOD3Sro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kc9/BAAAA2gAAAA8AAAAAAAAAAAAAAAAAnwIA&#10;AGRycy9kb3ducmV2LnhtbFBLBQYAAAAABAAEAPcAAACNAwAAAAA=&#10;" stroked="t" strokecolor="#5a5a5a" strokeweight=".26mm">
                        <v:fill recolor="t" type="frame"/>
                        <v:stroke endcap="square"/>
                        <v:imagedata r:id="rId60" o:title=""/>
                      </v:shape>
                      <w10:wrap type="tight"/>
                    </v:group>
                  </w:pict>
                </mc:Fallback>
              </mc:AlternateContent>
            </w:r>
          </w:p>
          <w:p w:rsidR="000C0608" w:rsidRPr="0072704F" w:rsidRDefault="000C0608" w:rsidP="000C0608"/>
          <w:p w:rsidR="000C0608" w:rsidRPr="0072704F" w:rsidRDefault="000C0608" w:rsidP="000C0608">
            <w:pPr>
              <w:rPr>
                <w:b/>
              </w:rPr>
            </w:pPr>
          </w:p>
        </w:tc>
        <w:tc>
          <w:tcPr>
            <w:tcW w:w="4820" w:type="dxa"/>
            <w:shd w:val="clear" w:color="auto" w:fill="auto"/>
          </w:tcPr>
          <w:p w:rsidR="000C0608" w:rsidRPr="006D0295" w:rsidRDefault="00D558F4" w:rsidP="000C0608">
            <w:pPr>
              <w:ind w:left="142" w:hanging="142"/>
              <w:rPr>
                <w:color w:val="FF0000"/>
                <w:sz w:val="22"/>
                <w:szCs w:val="22"/>
              </w:rPr>
            </w:pPr>
            <w:r>
              <w:rPr>
                <w:b/>
                <w:sz w:val="22"/>
                <w:szCs w:val="22"/>
              </w:rPr>
              <w:t>Izmēri</w:t>
            </w:r>
            <w:r w:rsidR="000C0608" w:rsidRPr="006D0295">
              <w:rPr>
                <w:b/>
                <w:sz w:val="22"/>
                <w:szCs w:val="22"/>
              </w:rPr>
              <w:t>:</w:t>
            </w:r>
            <w:r w:rsidR="000C0608" w:rsidRPr="006D0295">
              <w:rPr>
                <w:color w:val="FF0000"/>
                <w:sz w:val="22"/>
                <w:szCs w:val="22"/>
              </w:rPr>
              <w:t xml:space="preserve"> </w:t>
            </w:r>
            <w:r w:rsidR="000C0608" w:rsidRPr="006D0295">
              <w:rPr>
                <w:sz w:val="22"/>
                <w:szCs w:val="22"/>
              </w:rPr>
              <w:t>7500mm</w:t>
            </w:r>
            <w:r w:rsidR="000C0608" w:rsidRPr="006D0295">
              <w:rPr>
                <w:color w:val="FF0000"/>
                <w:sz w:val="22"/>
                <w:szCs w:val="22"/>
              </w:rPr>
              <w:t xml:space="preserve"> </w:t>
            </w:r>
            <w:r w:rsidR="000C0608" w:rsidRPr="006D0295">
              <w:rPr>
                <w:sz w:val="22"/>
                <w:szCs w:val="22"/>
              </w:rPr>
              <w:t>x 750mm</w:t>
            </w:r>
            <w:r w:rsidR="00835D0A">
              <w:rPr>
                <w:sz w:val="22"/>
                <w:szCs w:val="22"/>
              </w:rPr>
              <w:t>,</w:t>
            </w:r>
            <w:r w:rsidR="000C0608" w:rsidRPr="006D0295">
              <w:rPr>
                <w:sz w:val="22"/>
                <w:szCs w:val="22"/>
              </w:rPr>
              <w:t xml:space="preserve"> augst</w:t>
            </w:r>
            <w:r w:rsidR="00835D0A">
              <w:rPr>
                <w:sz w:val="22"/>
                <w:szCs w:val="22"/>
              </w:rPr>
              <w:t>ums</w:t>
            </w:r>
            <w:r w:rsidR="000C0608" w:rsidRPr="006D0295">
              <w:rPr>
                <w:sz w:val="22"/>
                <w:szCs w:val="22"/>
              </w:rPr>
              <w:t xml:space="preserve"> 550mm</w:t>
            </w:r>
          </w:p>
          <w:p w:rsidR="000C0608" w:rsidRPr="006D0295" w:rsidRDefault="000C0608" w:rsidP="000C0608">
            <w:pPr>
              <w:ind w:left="142" w:hanging="142"/>
              <w:rPr>
                <w:color w:val="FF0000"/>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w:t>
            </w:r>
          </w:p>
          <w:p w:rsidR="000C0608" w:rsidRPr="006D0295" w:rsidRDefault="000C0608" w:rsidP="000C0608">
            <w:pPr>
              <w:ind w:left="142" w:hanging="142"/>
              <w:rPr>
                <w:sz w:val="22"/>
                <w:szCs w:val="22"/>
              </w:rPr>
            </w:pPr>
          </w:p>
          <w:p w:rsidR="00835D0A" w:rsidRDefault="000C0608" w:rsidP="000C0608">
            <w:pPr>
              <w:ind w:left="142" w:hanging="142"/>
              <w:rPr>
                <w:sz w:val="22"/>
                <w:szCs w:val="22"/>
              </w:rPr>
            </w:pPr>
            <w:r w:rsidRPr="006D0295">
              <w:rPr>
                <w:b/>
                <w:sz w:val="22"/>
                <w:szCs w:val="22"/>
              </w:rPr>
              <w:t>Pr</w:t>
            </w:r>
            <w:r w:rsidR="00835D0A">
              <w:rPr>
                <w:b/>
                <w:sz w:val="22"/>
                <w:szCs w:val="22"/>
              </w:rPr>
              <w:t>eces</w:t>
            </w:r>
            <w:r w:rsidRPr="006D0295">
              <w:rPr>
                <w:b/>
                <w:sz w:val="22"/>
                <w:szCs w:val="22"/>
              </w:rPr>
              <w:t xml:space="preserve"> apraksts:</w:t>
            </w:r>
            <w:r w:rsidRPr="006D0295">
              <w:rPr>
                <w:sz w:val="22"/>
                <w:szCs w:val="22"/>
              </w:rPr>
              <w:t xml:space="preserve"> </w:t>
            </w:r>
          </w:p>
          <w:p w:rsidR="000C0608" w:rsidRPr="006D0295" w:rsidRDefault="00835D0A" w:rsidP="00835D0A">
            <w:pPr>
              <w:ind w:left="34" w:hanging="34"/>
              <w:rPr>
                <w:sz w:val="22"/>
                <w:szCs w:val="22"/>
              </w:rPr>
            </w:pPr>
            <w:r>
              <w:rPr>
                <w:sz w:val="22"/>
                <w:szCs w:val="22"/>
              </w:rPr>
              <w:t>G</w:t>
            </w:r>
            <w:r w:rsidR="000C0608" w:rsidRPr="006D0295">
              <w:rPr>
                <w:sz w:val="22"/>
                <w:szCs w:val="22"/>
              </w:rPr>
              <w:t>alda kāja tē</w:t>
            </w:r>
            <w:r>
              <w:rPr>
                <w:sz w:val="22"/>
                <w:szCs w:val="22"/>
              </w:rPr>
              <w:t>rauda caurule d=60mm, virsma MDF</w:t>
            </w:r>
            <w:r w:rsidR="000C0608" w:rsidRPr="006D0295">
              <w:rPr>
                <w:sz w:val="22"/>
                <w:szCs w:val="22"/>
              </w:rPr>
              <w:t xml:space="preserve"> pl</w:t>
            </w:r>
            <w:r>
              <w:rPr>
                <w:sz w:val="22"/>
                <w:szCs w:val="22"/>
              </w:rPr>
              <w:t>ātne 30mm ar malas apdari ABS</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apdare gaišs osis, kāja pelēka </w:t>
            </w:r>
            <w:r w:rsidRPr="003F0521">
              <w:rPr>
                <w:sz w:val="22"/>
                <w:szCs w:val="22"/>
              </w:rPr>
              <w:t>RAL 9006</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835D0A" w:rsidRDefault="006D0295" w:rsidP="00835D0A">
            <w:pPr>
              <w:rPr>
                <w:sz w:val="22"/>
                <w:szCs w:val="22"/>
              </w:rPr>
            </w:pPr>
            <w:r>
              <w:rPr>
                <w:sz w:val="22"/>
                <w:szCs w:val="22"/>
              </w:rPr>
              <w:t>P</w:t>
            </w:r>
            <w:r w:rsidR="000C0608" w:rsidRPr="006D0295">
              <w:rPr>
                <w:sz w:val="22"/>
                <w:szCs w:val="22"/>
              </w:rPr>
              <w:t>ie galda kājas apakšas piestiprināts grīdas segumu saudzējošas pēdas</w:t>
            </w:r>
          </w:p>
        </w:tc>
      </w:tr>
      <w:tr w:rsidR="000C0608" w:rsidRPr="0072704F" w:rsidTr="00835D0A">
        <w:trPr>
          <w:trHeight w:val="2520"/>
        </w:trPr>
        <w:tc>
          <w:tcPr>
            <w:tcW w:w="817" w:type="dxa"/>
            <w:shd w:val="clear" w:color="auto" w:fill="auto"/>
          </w:tcPr>
          <w:p w:rsidR="000C0608" w:rsidRDefault="000C0608" w:rsidP="000C0608">
            <w:pPr>
              <w:snapToGrid w:val="0"/>
              <w:ind w:left="284"/>
              <w:jc w:val="center"/>
            </w:pPr>
            <w:r>
              <w:t>29.</w:t>
            </w:r>
          </w:p>
        </w:tc>
        <w:tc>
          <w:tcPr>
            <w:tcW w:w="4961" w:type="dxa"/>
            <w:shd w:val="clear" w:color="auto" w:fill="auto"/>
          </w:tcPr>
          <w:p w:rsidR="000C0608" w:rsidRPr="00292866" w:rsidRDefault="000C0608" w:rsidP="000C0608">
            <w:pPr>
              <w:rPr>
                <w:b/>
              </w:rPr>
            </w:pPr>
            <w:r w:rsidRPr="00292866">
              <w:rPr>
                <w:b/>
              </w:rPr>
              <w:t xml:space="preserve">Koka molberts bibliotēkas izstādēm </w:t>
            </w:r>
          </w:p>
          <w:p w:rsidR="000C0608" w:rsidRPr="00292866" w:rsidRDefault="000C0608" w:rsidP="000C0608">
            <w:pPr>
              <w:rPr>
                <w:b/>
              </w:rPr>
            </w:pPr>
          </w:p>
          <w:p w:rsidR="000C0608" w:rsidRPr="00292866" w:rsidRDefault="000C0608" w:rsidP="000C0608">
            <w:pPr>
              <w:rPr>
                <w:b/>
              </w:rPr>
            </w:pPr>
            <w:r w:rsidRPr="00292866">
              <w:rPr>
                <w:b/>
              </w:rPr>
              <w:t xml:space="preserve"> </w:t>
            </w:r>
            <w:r>
              <w:rPr>
                <w:b/>
                <w:noProof/>
                <w:lang w:eastAsia="lv-LV"/>
              </w:rPr>
              <w:drawing>
                <wp:inline distT="0" distB="0" distL="0" distR="0" wp14:anchorId="00AF16B3" wp14:editId="58069297">
                  <wp:extent cx="1252220" cy="12522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pic:spPr>
                      </pic:pic>
                    </a:graphicData>
                  </a:graphic>
                </wp:inline>
              </w:drawing>
            </w:r>
          </w:p>
          <w:p w:rsidR="000C0608" w:rsidRPr="00292866" w:rsidRDefault="000C0608" w:rsidP="000C0608">
            <w:pPr>
              <w:rPr>
                <w:b/>
              </w:rPr>
            </w:pPr>
            <w:r w:rsidRPr="00292866">
              <w:rPr>
                <w:b/>
              </w:rPr>
              <w:tab/>
            </w:r>
          </w:p>
          <w:p w:rsidR="000C0608" w:rsidRPr="00A03510" w:rsidRDefault="000C0608" w:rsidP="000C0608">
            <w:pPr>
              <w:rPr>
                <w:b/>
              </w:rPr>
            </w:pPr>
            <w:r w:rsidRPr="00292866">
              <w:rPr>
                <w:b/>
              </w:rPr>
              <w:tab/>
            </w:r>
          </w:p>
        </w:tc>
        <w:tc>
          <w:tcPr>
            <w:tcW w:w="4820" w:type="dxa"/>
            <w:shd w:val="clear" w:color="auto" w:fill="auto"/>
          </w:tcPr>
          <w:p w:rsidR="000C0608" w:rsidRPr="00835D0A" w:rsidRDefault="00D558F4" w:rsidP="000C0608">
            <w:pPr>
              <w:rPr>
                <w:sz w:val="22"/>
                <w:szCs w:val="22"/>
              </w:rPr>
            </w:pPr>
            <w:r>
              <w:rPr>
                <w:b/>
                <w:sz w:val="22"/>
                <w:szCs w:val="22"/>
              </w:rPr>
              <w:t>Izmēri</w:t>
            </w:r>
            <w:r w:rsidR="000C0608" w:rsidRPr="00835D0A">
              <w:rPr>
                <w:b/>
                <w:sz w:val="22"/>
                <w:szCs w:val="22"/>
              </w:rPr>
              <w:t>:</w:t>
            </w:r>
            <w:r w:rsidR="005F3A11">
              <w:rPr>
                <w:sz w:val="22"/>
                <w:szCs w:val="22"/>
              </w:rPr>
              <w:t xml:space="preserve"> 500 x 670 x 1800 m</w:t>
            </w:r>
            <w:r w:rsidR="000C0608" w:rsidRPr="00835D0A">
              <w:rPr>
                <w:sz w:val="22"/>
                <w:szCs w:val="22"/>
              </w:rPr>
              <w:t xml:space="preserve">m </w:t>
            </w:r>
          </w:p>
          <w:p w:rsidR="000C0608" w:rsidRPr="00835D0A" w:rsidRDefault="000C0608" w:rsidP="000C0608">
            <w:pPr>
              <w:rPr>
                <w:sz w:val="22"/>
                <w:szCs w:val="22"/>
              </w:rPr>
            </w:pPr>
          </w:p>
          <w:p w:rsidR="000C0608" w:rsidRPr="00835D0A" w:rsidRDefault="000C0608" w:rsidP="000C0608">
            <w:pPr>
              <w:rPr>
                <w:sz w:val="22"/>
                <w:szCs w:val="22"/>
              </w:rPr>
            </w:pPr>
            <w:r w:rsidRPr="00835D0A">
              <w:rPr>
                <w:b/>
                <w:sz w:val="22"/>
                <w:szCs w:val="22"/>
              </w:rPr>
              <w:t>Skaits:</w:t>
            </w:r>
            <w:r w:rsidRPr="00835D0A">
              <w:rPr>
                <w:sz w:val="22"/>
                <w:szCs w:val="22"/>
              </w:rPr>
              <w:t xml:space="preserve"> 3</w:t>
            </w:r>
          </w:p>
          <w:p w:rsidR="000C0608" w:rsidRPr="00835D0A" w:rsidRDefault="000C0608" w:rsidP="000C0608">
            <w:pPr>
              <w:rPr>
                <w:sz w:val="22"/>
                <w:szCs w:val="22"/>
              </w:rPr>
            </w:pPr>
          </w:p>
          <w:p w:rsidR="00835D0A" w:rsidRDefault="00835D0A" w:rsidP="000C0608">
            <w:pPr>
              <w:rPr>
                <w:sz w:val="22"/>
                <w:szCs w:val="22"/>
              </w:rPr>
            </w:pPr>
            <w:r>
              <w:rPr>
                <w:b/>
                <w:sz w:val="22"/>
                <w:szCs w:val="22"/>
              </w:rPr>
              <w:t>Preces</w:t>
            </w:r>
            <w:r w:rsidR="000C0608" w:rsidRPr="00835D0A">
              <w:rPr>
                <w:b/>
                <w:sz w:val="22"/>
                <w:szCs w:val="22"/>
              </w:rPr>
              <w:t xml:space="preserve"> apraksts:</w:t>
            </w:r>
            <w:r w:rsidR="000C0608" w:rsidRPr="00835D0A">
              <w:rPr>
                <w:sz w:val="22"/>
                <w:szCs w:val="22"/>
              </w:rPr>
              <w:t xml:space="preserve"> </w:t>
            </w:r>
          </w:p>
          <w:p w:rsidR="003F0521" w:rsidRPr="00DD15AF" w:rsidRDefault="00835D0A" w:rsidP="003F0521">
            <w:pPr>
              <w:rPr>
                <w:sz w:val="22"/>
                <w:szCs w:val="22"/>
              </w:rPr>
            </w:pPr>
            <w:r>
              <w:rPr>
                <w:sz w:val="22"/>
                <w:szCs w:val="22"/>
              </w:rPr>
              <w:t>M</w:t>
            </w:r>
            <w:r w:rsidR="000C0608" w:rsidRPr="00835D0A">
              <w:rPr>
                <w:sz w:val="22"/>
                <w:szCs w:val="22"/>
              </w:rPr>
              <w:t xml:space="preserve">ākslinieku </w:t>
            </w:r>
            <w:r w:rsidR="000C0608" w:rsidRPr="00957DA6">
              <w:rPr>
                <w:sz w:val="22"/>
                <w:szCs w:val="22"/>
              </w:rPr>
              <w:t xml:space="preserve">molberts </w:t>
            </w:r>
            <w:r w:rsidRPr="00957DA6">
              <w:rPr>
                <w:sz w:val="22"/>
                <w:szCs w:val="22"/>
              </w:rPr>
              <w:t>“</w:t>
            </w:r>
            <w:r w:rsidR="000C0608" w:rsidRPr="00957DA6">
              <w:rPr>
                <w:sz w:val="22"/>
                <w:szCs w:val="22"/>
              </w:rPr>
              <w:t>Klasika</w:t>
            </w:r>
            <w:r w:rsidRPr="00957DA6">
              <w:rPr>
                <w:sz w:val="22"/>
                <w:szCs w:val="22"/>
              </w:rPr>
              <w:t>”</w:t>
            </w:r>
            <w:r w:rsidR="000C0608" w:rsidRPr="00957DA6">
              <w:rPr>
                <w:sz w:val="22"/>
                <w:szCs w:val="22"/>
              </w:rPr>
              <w:t xml:space="preserve"> </w:t>
            </w:r>
            <w:r w:rsidR="003F0521">
              <w:rPr>
                <w:sz w:val="22"/>
                <w:szCs w:val="22"/>
              </w:rPr>
              <w:t>izgatavots no dabīga koka</w:t>
            </w:r>
            <w:r w:rsidR="003F0521" w:rsidRPr="00DD15AF">
              <w:rPr>
                <w:sz w:val="22"/>
                <w:szCs w:val="22"/>
              </w:rPr>
              <w:t xml:space="preserve"> vai ekvivalents, saskaņojot ar Pasūtītāju</w:t>
            </w:r>
          </w:p>
          <w:p w:rsidR="000C0608" w:rsidRPr="00835D0A" w:rsidRDefault="000C0608" w:rsidP="000C0608">
            <w:pPr>
              <w:rPr>
                <w:sz w:val="22"/>
                <w:szCs w:val="22"/>
              </w:rPr>
            </w:pPr>
          </w:p>
          <w:p w:rsidR="000C0608" w:rsidRPr="00835D0A" w:rsidRDefault="000C0608" w:rsidP="000C0608">
            <w:pPr>
              <w:rPr>
                <w:sz w:val="22"/>
                <w:szCs w:val="22"/>
              </w:rPr>
            </w:pPr>
          </w:p>
          <w:p w:rsidR="000C0608" w:rsidRPr="00835D0A" w:rsidRDefault="000C0608" w:rsidP="000C0608">
            <w:pPr>
              <w:rPr>
                <w:sz w:val="22"/>
                <w:szCs w:val="22"/>
              </w:rPr>
            </w:pPr>
            <w:r w:rsidRPr="00835D0A">
              <w:rPr>
                <w:b/>
                <w:sz w:val="22"/>
                <w:szCs w:val="22"/>
              </w:rPr>
              <w:t>Krāsa:</w:t>
            </w:r>
            <w:r w:rsidRPr="00835D0A">
              <w:rPr>
                <w:sz w:val="22"/>
                <w:szCs w:val="22"/>
              </w:rPr>
              <w:t xml:space="preserve"> koks</w:t>
            </w:r>
          </w:p>
          <w:p w:rsidR="000C0608" w:rsidRPr="0072704F" w:rsidRDefault="000C0608" w:rsidP="000C0608">
            <w:pPr>
              <w:ind w:left="142" w:hanging="142"/>
              <w:rPr>
                <w:b/>
              </w:rPr>
            </w:pPr>
          </w:p>
        </w:tc>
      </w:tr>
      <w:tr w:rsidR="000C0608" w:rsidRPr="0072704F" w:rsidTr="00835D0A">
        <w:trPr>
          <w:trHeight w:val="3657"/>
        </w:trPr>
        <w:tc>
          <w:tcPr>
            <w:tcW w:w="817" w:type="dxa"/>
            <w:shd w:val="clear" w:color="auto" w:fill="auto"/>
          </w:tcPr>
          <w:p w:rsidR="000C0608" w:rsidRPr="0072704F" w:rsidRDefault="000C0608" w:rsidP="000C0608">
            <w:pPr>
              <w:snapToGrid w:val="0"/>
            </w:pPr>
            <w:r>
              <w:lastRenderedPageBreak/>
              <w:t>30.</w:t>
            </w:r>
          </w:p>
        </w:tc>
        <w:tc>
          <w:tcPr>
            <w:tcW w:w="4961" w:type="dxa"/>
            <w:shd w:val="clear" w:color="auto" w:fill="auto"/>
          </w:tcPr>
          <w:p w:rsidR="000C0608" w:rsidRPr="00A03510" w:rsidRDefault="000C0608" w:rsidP="000C0608">
            <w:pPr>
              <w:rPr>
                <w:b/>
              </w:rPr>
            </w:pPr>
            <w:r w:rsidRPr="00A03510">
              <w:rPr>
                <w:b/>
              </w:rPr>
              <w:t>Auduma kastes bērnu grāmatu plauktiem</w:t>
            </w:r>
          </w:p>
          <w:p w:rsidR="000C0608" w:rsidRDefault="000C0608" w:rsidP="000C0608"/>
          <w:p w:rsidR="000C0608" w:rsidRPr="0072704F" w:rsidRDefault="000C0608" w:rsidP="000C0608">
            <w:r>
              <w:rPr>
                <w:noProof/>
                <w:lang w:eastAsia="lv-LV"/>
              </w:rPr>
              <w:drawing>
                <wp:inline distT="0" distB="0" distL="0" distR="0" wp14:anchorId="0B87C81B" wp14:editId="73145D17">
                  <wp:extent cx="2301240" cy="2301240"/>
                  <wp:effectExtent l="0" t="0" r="3810" b="3810"/>
                  <wp:docPr id="1" name="Picture 1" descr="Auduma atvilktnes W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Auduma atvilktnes Wi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tc>
        <w:tc>
          <w:tcPr>
            <w:tcW w:w="4820" w:type="dxa"/>
            <w:shd w:val="clear" w:color="auto" w:fill="auto"/>
          </w:tcPr>
          <w:p w:rsidR="00835D0A" w:rsidRDefault="00D558F4" w:rsidP="000C0608">
            <w:pPr>
              <w:ind w:left="142" w:hanging="142"/>
              <w:rPr>
                <w:sz w:val="22"/>
                <w:szCs w:val="22"/>
              </w:rPr>
            </w:pPr>
            <w:r>
              <w:rPr>
                <w:b/>
                <w:sz w:val="22"/>
                <w:szCs w:val="22"/>
              </w:rPr>
              <w:t>Izmēri</w:t>
            </w:r>
            <w:r w:rsidR="00835D0A">
              <w:rPr>
                <w:sz w:val="22"/>
                <w:szCs w:val="22"/>
              </w:rPr>
              <w:t xml:space="preserve">: </w:t>
            </w:r>
          </w:p>
          <w:p w:rsidR="000C0608" w:rsidRPr="00835D0A" w:rsidRDefault="00835D0A" w:rsidP="000C0608">
            <w:pPr>
              <w:ind w:left="142" w:hanging="142"/>
              <w:rPr>
                <w:sz w:val="22"/>
                <w:szCs w:val="22"/>
              </w:rPr>
            </w:pPr>
            <w:r>
              <w:rPr>
                <w:sz w:val="22"/>
                <w:szCs w:val="22"/>
              </w:rPr>
              <w:t>Platums 32</w:t>
            </w:r>
            <w:r w:rsidR="005F3A11">
              <w:rPr>
                <w:sz w:val="22"/>
                <w:szCs w:val="22"/>
              </w:rPr>
              <w:t>0</w:t>
            </w:r>
            <w:r>
              <w:rPr>
                <w:sz w:val="22"/>
                <w:szCs w:val="22"/>
              </w:rPr>
              <w:t xml:space="preserve"> x dziļums 32</w:t>
            </w:r>
            <w:r w:rsidR="005F3A11">
              <w:rPr>
                <w:sz w:val="22"/>
                <w:szCs w:val="22"/>
              </w:rPr>
              <w:t>0</w:t>
            </w:r>
            <w:r>
              <w:rPr>
                <w:sz w:val="22"/>
                <w:szCs w:val="22"/>
              </w:rPr>
              <w:t xml:space="preserve"> x augstums 31</w:t>
            </w:r>
            <w:r w:rsidR="005F3A11">
              <w:rPr>
                <w:sz w:val="22"/>
                <w:szCs w:val="22"/>
              </w:rPr>
              <w:t>0m</w:t>
            </w:r>
            <w:r w:rsidR="000C0608" w:rsidRPr="00835D0A">
              <w:rPr>
                <w:sz w:val="22"/>
                <w:szCs w:val="22"/>
              </w:rPr>
              <w:t>m</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Skaits:</w:t>
            </w:r>
            <w:r w:rsidRPr="00835D0A">
              <w:rPr>
                <w:sz w:val="22"/>
                <w:szCs w:val="22"/>
              </w:rPr>
              <w:t xml:space="preserve"> 6</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Produkta apraksts:</w:t>
            </w:r>
            <w:r w:rsidRPr="00835D0A">
              <w:rPr>
                <w:sz w:val="22"/>
                <w:szCs w:val="22"/>
              </w:rPr>
              <w:t xml:space="preserve"> impregnēts audums</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Krāsa:</w:t>
            </w:r>
            <w:r w:rsidRPr="00835D0A">
              <w:rPr>
                <w:sz w:val="22"/>
                <w:szCs w:val="22"/>
              </w:rPr>
              <w:t xml:space="preserve"> dažādas krāsas</w:t>
            </w:r>
          </w:p>
          <w:p w:rsidR="000C0608" w:rsidRPr="00835D0A" w:rsidRDefault="000C0608" w:rsidP="000C0608">
            <w:pPr>
              <w:ind w:left="142" w:hanging="142"/>
              <w:rPr>
                <w:sz w:val="22"/>
                <w:szCs w:val="22"/>
              </w:rPr>
            </w:pPr>
          </w:p>
          <w:p w:rsidR="00835D0A" w:rsidRDefault="00835D0A" w:rsidP="000C0608">
            <w:pPr>
              <w:ind w:left="142" w:hanging="142"/>
            </w:pPr>
          </w:p>
          <w:p w:rsidR="00835D0A" w:rsidRPr="00835D0A" w:rsidRDefault="00835D0A" w:rsidP="00835D0A"/>
          <w:p w:rsidR="00835D0A" w:rsidRPr="00835D0A" w:rsidRDefault="00835D0A" w:rsidP="00835D0A"/>
          <w:p w:rsidR="00835D0A" w:rsidRPr="00835D0A" w:rsidRDefault="00835D0A" w:rsidP="00835D0A"/>
          <w:p w:rsidR="000C0608" w:rsidRPr="00835D0A" w:rsidRDefault="000C0608" w:rsidP="00835D0A"/>
        </w:tc>
      </w:tr>
    </w:tbl>
    <w:p w:rsidR="00025F6A" w:rsidRDefault="00025F6A" w:rsidP="00025F6A">
      <w:pPr>
        <w:spacing w:after="120"/>
        <w:ind w:left="284" w:right="323"/>
        <w:rPr>
          <w:b/>
          <w:color w:val="FF0000"/>
          <w:lang w:eastAsia="lv-LV"/>
        </w:rPr>
      </w:pP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Bibliotēkas funkcionālais aprīkojums jāizgatavo atbilstoši pievienotajām specifikācijām, skicēm un </w:t>
      </w:r>
      <w:r w:rsidR="00022FA0">
        <w:rPr>
          <w:rFonts w:ascii="Times New Roman" w:hAnsi="Times New Roman" w:cs="Times New Roman"/>
          <w:sz w:val="24"/>
          <w:szCs w:val="24"/>
        </w:rPr>
        <w:t>attēlu</w:t>
      </w:r>
      <w:r w:rsidR="00022FA0" w:rsidRPr="00A50DD8">
        <w:rPr>
          <w:rFonts w:ascii="Times New Roman" w:hAnsi="Times New Roman" w:cs="Times New Roman"/>
          <w:sz w:val="24"/>
          <w:szCs w:val="24"/>
        </w:rPr>
        <w:t xml:space="preserve"> </w:t>
      </w:r>
      <w:r w:rsidR="00022FA0">
        <w:rPr>
          <w:rFonts w:ascii="Times New Roman" w:hAnsi="Times New Roman" w:cs="Times New Roman"/>
          <w:sz w:val="24"/>
          <w:szCs w:val="24"/>
        </w:rPr>
        <w:t>piemēriem</w:t>
      </w:r>
      <w:r w:rsidRPr="00A50DD8">
        <w:rPr>
          <w:rFonts w:ascii="Times New Roman" w:hAnsi="Times New Roman" w:cs="Times New Roman"/>
          <w:sz w:val="24"/>
          <w:szCs w:val="24"/>
        </w:rPr>
        <w:t xml:space="preserve">.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Mēbelēm, aprīkojumam jābūt bez asiem stūriem, mēbeļu izgatavošanā, krāsošanā nedrīkst būt izmantotas bērnu veselībai kaitīgas, alerģiskas vielas. Pirms mēbeļu izgatavošanas jāsaskaņo paredzētā mēbeļu furnitūra.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Pirms mēbeļu un aprīkojuma izgatavošanas un uzstādīšanas, Izpildītājam jāapseko telpas un jāizvērtē grīdu un cita tehniskā aprīkojuma ietekme uz mēbeļu tehnisko risinājumu.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Ražošanai nepieciešamos zīmējumus izstrādā Izpildītājs un saskaņo ar Pasūtītāju.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Skicēs visi izmēri doti milimetros.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MDF krāsu toņi doti katra priekšmeta aprakstošajā daļā. Tonis ar Pasūtītāju jāsaskaņo pirms mēbeļu izgatavošanas.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Mēbeļu skicēs dotos MDF plātņu biezumus, saskaņojot ar Pasūtītāju, pieļaujams mainīt, lai nodrošinātu konstrukcijas noturību vai nestspēju.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Viena plaukta kravnesība grāmatu plauktiem 80 kg uz vienu plaukteni.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Plauktu rindai jāsastāv no 1 pamata plauktu moduļa un pie tā montētiem papildus plauktu modeļiem.</w:t>
      </w:r>
    </w:p>
    <w:p w:rsidR="00A50DD8" w:rsidRPr="00A50DD8" w:rsidRDefault="00A50DD8" w:rsidP="00A50DD8">
      <w:pPr>
        <w:spacing w:after="120"/>
        <w:ind w:left="284" w:right="323" w:hanging="284"/>
        <w:rPr>
          <w:b/>
          <w:color w:val="FF0000"/>
          <w:lang w:eastAsia="lv-LV"/>
        </w:rPr>
      </w:pPr>
    </w:p>
    <w:p w:rsidR="00A50DD8" w:rsidRDefault="00A50DD8" w:rsidP="00025F6A">
      <w:pPr>
        <w:spacing w:after="120"/>
        <w:ind w:left="284" w:right="323"/>
        <w:rPr>
          <w:b/>
          <w:color w:val="FF0000"/>
          <w:lang w:eastAsia="lv-LV"/>
        </w:rPr>
      </w:pPr>
    </w:p>
    <w:p w:rsidR="00A50DD8" w:rsidRDefault="00A50DD8" w:rsidP="00025F6A">
      <w:pPr>
        <w:spacing w:after="120"/>
        <w:ind w:left="284" w:right="323"/>
        <w:rPr>
          <w:b/>
          <w:color w:val="FF0000"/>
          <w:lang w:eastAsia="lv-LV"/>
        </w:rPr>
      </w:pPr>
    </w:p>
    <w:p w:rsidR="00A50DD8" w:rsidRDefault="00A50DD8"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Pr="00025F6A" w:rsidRDefault="00293166" w:rsidP="00025F6A">
      <w:pPr>
        <w:spacing w:after="120"/>
        <w:ind w:left="284" w:right="323"/>
        <w:rPr>
          <w:b/>
          <w:color w:val="FF0000"/>
          <w:lang w:eastAsia="lv-LV"/>
        </w:rPr>
      </w:pPr>
    </w:p>
    <w:p w:rsidR="00E65311" w:rsidRPr="00531492" w:rsidRDefault="00E65311" w:rsidP="00E65311">
      <w:pPr>
        <w:numPr>
          <w:ilvl w:val="0"/>
          <w:numId w:val="24"/>
        </w:numPr>
        <w:spacing w:after="60"/>
        <w:ind w:left="284" w:right="323" w:hanging="284"/>
        <w:rPr>
          <w:rFonts w:eastAsia="Calibri"/>
          <w:b/>
          <w:lang w:eastAsia="lv-LV"/>
        </w:rPr>
      </w:pPr>
      <w:r w:rsidRPr="00531492">
        <w:rPr>
          <w:rFonts w:eastAsia="Calibri"/>
          <w:b/>
          <w:lang w:eastAsia="lv-LV"/>
        </w:rPr>
        <w:lastRenderedPageBreak/>
        <w:t>Prasības Preces piegādei:</w:t>
      </w:r>
    </w:p>
    <w:p w:rsidR="00E65311" w:rsidRPr="00531492" w:rsidRDefault="00A05A49" w:rsidP="00A05A49">
      <w:pPr>
        <w:spacing w:after="60"/>
        <w:ind w:left="426" w:hanging="426"/>
        <w:jc w:val="both"/>
        <w:rPr>
          <w:rFonts w:eastAsia="Calibri"/>
        </w:rPr>
      </w:pPr>
      <w:r w:rsidRPr="00531492">
        <w:rPr>
          <w:szCs w:val="20"/>
        </w:rPr>
        <w:t xml:space="preserve">2.1. </w:t>
      </w:r>
      <w:r w:rsidR="00E65311" w:rsidRPr="00531492">
        <w:rPr>
          <w:szCs w:val="20"/>
        </w:rPr>
        <w:t>Pirms Preces piegādes Piegādātājam jāveic telpu, kurās plānots izvietot mēbeles, apskate un uzmērīšana;</w:t>
      </w:r>
    </w:p>
    <w:p w:rsidR="00A05A49" w:rsidRPr="00531492" w:rsidRDefault="00A05A49" w:rsidP="00A05A49">
      <w:pPr>
        <w:spacing w:after="60"/>
        <w:ind w:left="426" w:hanging="426"/>
        <w:jc w:val="both"/>
        <w:rPr>
          <w:rFonts w:eastAsia="Calibri"/>
        </w:rPr>
      </w:pPr>
      <w:r w:rsidRPr="00531492">
        <w:rPr>
          <w:rFonts w:eastAsia="Calibri"/>
        </w:rPr>
        <w:t xml:space="preserve">2.2. </w:t>
      </w:r>
      <w:r w:rsidR="00E65311" w:rsidRPr="00531492">
        <w:rPr>
          <w:rFonts w:eastAsia="Calibri"/>
        </w:rPr>
        <w:t>Prece tiek piegādāta pēc Pasūtītāja pieprasījuma ar Piegādātāja transportu un uzstādīta Pasūtītāja uzrādītajā vietā;</w:t>
      </w:r>
    </w:p>
    <w:p w:rsidR="00E65311" w:rsidRPr="00B32AD6" w:rsidRDefault="00A05A49" w:rsidP="00A05A49">
      <w:pPr>
        <w:spacing w:after="60"/>
        <w:ind w:left="426" w:hanging="426"/>
        <w:jc w:val="both"/>
        <w:rPr>
          <w:rFonts w:eastAsia="Calibri"/>
        </w:rPr>
      </w:pPr>
      <w:r w:rsidRPr="00531492">
        <w:rPr>
          <w:rFonts w:eastAsia="Calibri"/>
        </w:rPr>
        <w:t xml:space="preserve">2.3. </w:t>
      </w:r>
      <w:r w:rsidR="00E65311" w:rsidRPr="00531492">
        <w:rPr>
          <w:kern w:val="28"/>
          <w:lang w:eastAsia="lv-LV"/>
        </w:rPr>
        <w:t xml:space="preserve">Preces piegāde un uzstādīšana jāveic </w:t>
      </w:r>
      <w:r w:rsidR="00E65311" w:rsidRPr="00531492">
        <w:rPr>
          <w:b/>
          <w:kern w:val="28"/>
          <w:lang w:eastAsia="lv-LV"/>
        </w:rPr>
        <w:t>līdz</w:t>
      </w:r>
      <w:r w:rsidR="00E65311" w:rsidRPr="00531492">
        <w:rPr>
          <w:kern w:val="28"/>
          <w:lang w:eastAsia="lv-LV"/>
        </w:rPr>
        <w:t xml:space="preserve"> </w:t>
      </w:r>
      <w:r w:rsidR="005775CD" w:rsidRPr="00531492">
        <w:rPr>
          <w:b/>
          <w:kern w:val="28"/>
          <w:lang w:eastAsia="lv-LV"/>
        </w:rPr>
        <w:t>2016.gada 11</w:t>
      </w:r>
      <w:r w:rsidR="00E65311" w:rsidRPr="00531492">
        <w:rPr>
          <w:b/>
          <w:kern w:val="28"/>
          <w:lang w:eastAsia="lv-LV"/>
        </w:rPr>
        <w:t>.</w:t>
      </w:r>
      <w:r w:rsidR="00A50DD8" w:rsidRPr="00531492">
        <w:rPr>
          <w:b/>
          <w:kern w:val="28"/>
          <w:lang w:eastAsia="lv-LV"/>
        </w:rPr>
        <w:t>janvārim</w:t>
      </w:r>
      <w:r w:rsidR="00E65311" w:rsidRPr="00531492">
        <w:rPr>
          <w:kern w:val="28"/>
          <w:lang w:eastAsia="lv-LV"/>
        </w:rPr>
        <w:t>, iepriekš sazinoties ar</w:t>
      </w:r>
      <w:r w:rsidR="00E65311" w:rsidRPr="00531492">
        <w:rPr>
          <w:szCs w:val="20"/>
        </w:rPr>
        <w:t xml:space="preserve"> </w:t>
      </w:r>
      <w:r w:rsidR="00E65311" w:rsidRPr="00B32AD6">
        <w:rPr>
          <w:szCs w:val="20"/>
        </w:rPr>
        <w:t>Pasūtītāja pārstāvi</w:t>
      </w:r>
      <w:r w:rsidR="00E65311" w:rsidRPr="00B32AD6">
        <w:rPr>
          <w:b/>
          <w:szCs w:val="20"/>
        </w:rPr>
        <w:t>;</w:t>
      </w:r>
    </w:p>
    <w:p w:rsidR="00E65311" w:rsidRPr="00B32AD6" w:rsidRDefault="00A05A49" w:rsidP="00A05A49">
      <w:pPr>
        <w:spacing w:after="60"/>
        <w:ind w:left="426" w:hanging="426"/>
        <w:jc w:val="both"/>
        <w:rPr>
          <w:rFonts w:eastAsia="Calibri"/>
        </w:rPr>
      </w:pPr>
      <w:r>
        <w:rPr>
          <w:rFonts w:eastAsia="Calibri"/>
        </w:rPr>
        <w:t xml:space="preserve">2.4. </w:t>
      </w:r>
      <w:r w:rsidR="00E65311" w:rsidRPr="00B32AD6">
        <w:rPr>
          <w:rFonts w:eastAsia="Calibri"/>
        </w:rPr>
        <w:t>Transporta</w:t>
      </w:r>
      <w:r w:rsidR="00223FDE">
        <w:rPr>
          <w:rFonts w:eastAsia="Calibri"/>
        </w:rPr>
        <w:t xml:space="preserve"> un uzstādīšanas</w:t>
      </w:r>
      <w:r w:rsidR="00E65311" w:rsidRPr="00B32AD6">
        <w:rPr>
          <w:rFonts w:eastAsia="Calibri"/>
        </w:rPr>
        <w:t xml:space="preserve"> izdevumi tiek iekļauti cenā;</w:t>
      </w:r>
    </w:p>
    <w:p w:rsidR="00E65311" w:rsidRPr="00FC4337" w:rsidRDefault="00A05A49" w:rsidP="001E0C4D">
      <w:pPr>
        <w:spacing w:after="120"/>
        <w:ind w:left="425" w:hanging="425"/>
        <w:jc w:val="both"/>
        <w:rPr>
          <w:rFonts w:eastAsia="Calibri"/>
        </w:rPr>
      </w:pPr>
      <w:r>
        <w:rPr>
          <w:rFonts w:eastAsia="Calibri"/>
        </w:rPr>
        <w:t xml:space="preserve">2.5. </w:t>
      </w:r>
      <w:r w:rsidR="00FC4337">
        <w:rPr>
          <w:rFonts w:eastAsia="Calibri"/>
        </w:rPr>
        <w:t>Piegādātajām un uzstādītajām</w:t>
      </w:r>
      <w:r w:rsidR="00E65311" w:rsidRPr="00B32AD6">
        <w:rPr>
          <w:rFonts w:eastAsia="Calibri"/>
        </w:rPr>
        <w:t xml:space="preserve"> </w:t>
      </w:r>
      <w:r w:rsidR="00FC4337">
        <w:rPr>
          <w:rFonts w:eastAsia="Calibri"/>
        </w:rPr>
        <w:t>mēbelēm</w:t>
      </w:r>
      <w:r w:rsidR="00E65311" w:rsidRPr="00B32AD6">
        <w:rPr>
          <w:rFonts w:eastAsia="Calibri"/>
        </w:rPr>
        <w:t xml:space="preserve"> </w:t>
      </w:r>
      <w:r w:rsidR="00E65311" w:rsidRPr="00043CC2">
        <w:rPr>
          <w:rFonts w:eastAsia="Calibri"/>
          <w:b/>
        </w:rPr>
        <w:t>garantija</w:t>
      </w:r>
      <w:r w:rsidR="00043CC2">
        <w:rPr>
          <w:rFonts w:eastAsia="Calibri"/>
        </w:rPr>
        <w:t xml:space="preserve"> </w:t>
      </w:r>
      <w:r w:rsidR="00FC4337">
        <w:rPr>
          <w:rFonts w:eastAsia="Calibri"/>
          <w:b/>
        </w:rPr>
        <w:t>ne mazāk</w:t>
      </w:r>
      <w:r w:rsidR="00043CC2">
        <w:rPr>
          <w:rFonts w:eastAsia="Calibri"/>
          <w:b/>
        </w:rPr>
        <w:t>a</w:t>
      </w:r>
      <w:r w:rsidR="00FC4337">
        <w:rPr>
          <w:rFonts w:eastAsia="Calibri"/>
          <w:b/>
        </w:rPr>
        <w:t xml:space="preserve"> kā</w:t>
      </w:r>
      <w:r w:rsidR="00E65311" w:rsidRPr="00FC4337">
        <w:rPr>
          <w:rFonts w:eastAsia="Calibri"/>
        </w:rPr>
        <w:t xml:space="preserve"> </w:t>
      </w:r>
      <w:r w:rsidR="00051701" w:rsidRPr="00FC4337">
        <w:rPr>
          <w:rFonts w:eastAsia="Calibri"/>
          <w:b/>
        </w:rPr>
        <w:t>5 (pieci</w:t>
      </w:r>
      <w:r w:rsidR="00E65311" w:rsidRPr="00FC4337">
        <w:rPr>
          <w:rFonts w:eastAsia="Calibri"/>
          <w:b/>
        </w:rPr>
        <w:t>) kalendārie gadi</w:t>
      </w:r>
      <w:r w:rsidR="00C619EE">
        <w:rPr>
          <w:rFonts w:eastAsia="Calibri"/>
        </w:rPr>
        <w:t>.</w:t>
      </w:r>
      <w:r w:rsidR="00FC4337">
        <w:rPr>
          <w:rFonts w:eastAsia="Calibri"/>
        </w:rPr>
        <w:t xml:space="preserve"> </w:t>
      </w:r>
      <w:r w:rsidR="00C619EE">
        <w:rPr>
          <w:rFonts w:eastAsia="Calibri"/>
        </w:rPr>
        <w:t>S</w:t>
      </w:r>
      <w:r w:rsidR="00AB6068">
        <w:rPr>
          <w:rFonts w:eastAsia="Calibri"/>
        </w:rPr>
        <w:t xml:space="preserve">pilveniem, pufiem, </w:t>
      </w:r>
      <w:r w:rsidR="00FC4337">
        <w:rPr>
          <w:rFonts w:eastAsia="Calibri"/>
        </w:rPr>
        <w:t>auduma kastēm</w:t>
      </w:r>
      <w:r w:rsidR="00AB6068">
        <w:rPr>
          <w:rFonts w:eastAsia="Calibri"/>
        </w:rPr>
        <w:t xml:space="preserve">, molbertam, </w:t>
      </w:r>
      <w:r w:rsidR="00160BAC">
        <w:rPr>
          <w:rFonts w:eastAsia="Calibri"/>
        </w:rPr>
        <w:t xml:space="preserve">ekspozīcijas </w:t>
      </w:r>
      <w:r w:rsidR="00AB6068">
        <w:rPr>
          <w:rFonts w:eastAsia="Calibri"/>
        </w:rPr>
        <w:t>piekares sistēmai</w:t>
      </w:r>
      <w:r w:rsidR="001F03D8">
        <w:rPr>
          <w:rFonts w:eastAsia="Calibri"/>
        </w:rPr>
        <w:t xml:space="preserve"> </w:t>
      </w:r>
      <w:r w:rsidR="001F03D8" w:rsidRPr="001F03D8">
        <w:rPr>
          <w:rFonts w:eastAsia="Calibri"/>
          <w:b/>
        </w:rPr>
        <w:t>garantija</w:t>
      </w:r>
      <w:r w:rsidR="00043CC2">
        <w:rPr>
          <w:rFonts w:eastAsia="Calibri"/>
        </w:rPr>
        <w:t xml:space="preserve"> </w:t>
      </w:r>
      <w:r w:rsidR="00043CC2" w:rsidRPr="00043CC2">
        <w:rPr>
          <w:rFonts w:eastAsia="Calibri"/>
          <w:b/>
        </w:rPr>
        <w:t>ne mazāka kā 2 (divi) gadi</w:t>
      </w:r>
      <w:r w:rsidR="00FC4337">
        <w:rPr>
          <w:rFonts w:eastAsia="Calibri"/>
        </w:rPr>
        <w:t xml:space="preserve"> </w:t>
      </w:r>
      <w:r w:rsidR="00043CC2">
        <w:rPr>
          <w:rFonts w:eastAsia="Calibri"/>
        </w:rPr>
        <w:t>vai</w:t>
      </w:r>
      <w:r w:rsidR="0056793C">
        <w:rPr>
          <w:rFonts w:eastAsia="Calibri"/>
        </w:rPr>
        <w:t xml:space="preserve"> </w:t>
      </w:r>
      <w:r w:rsidR="00FC4337">
        <w:rPr>
          <w:rFonts w:eastAsia="Calibri"/>
        </w:rPr>
        <w:t>saskaņā ar ražotāja izdotajiem sertifikātiem un garantijām.</w:t>
      </w:r>
    </w:p>
    <w:p w:rsidR="008646C9" w:rsidRPr="00B32AD6" w:rsidRDefault="008646C9" w:rsidP="008646C9">
      <w:pPr>
        <w:rPr>
          <w:bCs/>
        </w:rPr>
      </w:pPr>
    </w:p>
    <w:bookmarkEnd w:id="106"/>
    <w:p w:rsidR="00051701" w:rsidRPr="00B32AD6" w:rsidRDefault="00051701" w:rsidP="00950C10">
      <w:pPr>
        <w:rPr>
          <w:bCs/>
        </w:rPr>
      </w:pPr>
    </w:p>
    <w:p w:rsidR="00051701" w:rsidRPr="00B32AD6" w:rsidRDefault="00051701" w:rsidP="00051701"/>
    <w:p w:rsidR="00051701" w:rsidRDefault="00051701" w:rsidP="00051701"/>
    <w:p w:rsidR="00A00B88" w:rsidRPr="00051701" w:rsidRDefault="00A00B88" w:rsidP="00051701">
      <w:pPr>
        <w:sectPr w:rsidR="00A00B88" w:rsidRPr="00051701" w:rsidSect="000C0608">
          <w:type w:val="nextColumn"/>
          <w:pgSz w:w="11906" w:h="16838" w:code="9"/>
          <w:pgMar w:top="851" w:right="1134" w:bottom="1134" w:left="1134" w:header="709" w:footer="709" w:gutter="0"/>
          <w:cols w:space="708"/>
          <w:titlePg/>
          <w:docGrid w:linePitch="360"/>
        </w:sectPr>
      </w:pPr>
    </w:p>
    <w:p w:rsidR="00923566" w:rsidRPr="00C37C55" w:rsidRDefault="001961A7" w:rsidP="009B633F">
      <w:pPr>
        <w:pStyle w:val="Heading6"/>
      </w:pPr>
      <w:bookmarkStart w:id="110" w:name="_Toc419764077"/>
      <w:r>
        <w:lastRenderedPageBreak/>
        <w:t xml:space="preserve"> </w:t>
      </w:r>
      <w:r w:rsidR="00923566" w:rsidRPr="00C37C55">
        <w:t>pielikums</w:t>
      </w:r>
      <w:bookmarkEnd w:id="107"/>
      <w:bookmarkEnd w:id="110"/>
    </w:p>
    <w:bookmarkEnd w:id="108"/>
    <w:bookmarkEnd w:id="10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1025F7" w:rsidRDefault="001025F7" w:rsidP="006C4DED">
      <w:pPr>
        <w:pStyle w:val="Heading1"/>
      </w:pPr>
      <w:bookmarkStart w:id="111" w:name="_Toc419764078"/>
    </w:p>
    <w:p w:rsidR="006C4DED" w:rsidRPr="004A2AE2" w:rsidRDefault="006C4DED" w:rsidP="006C4DED">
      <w:pPr>
        <w:pStyle w:val="Heading1"/>
      </w:pPr>
      <w:r w:rsidRPr="004A2AE2">
        <w:t>Pretendenta pieteikums</w:t>
      </w:r>
      <w:bookmarkEnd w:id="111"/>
      <w:r w:rsidRPr="004A2AE2">
        <w:t xml:space="preserve"> </w:t>
      </w:r>
    </w:p>
    <w:p w:rsidR="006C4DED" w:rsidRPr="001262FE" w:rsidRDefault="006C4DED" w:rsidP="006C4DED">
      <w:pPr>
        <w:jc w:val="center"/>
        <w:rPr>
          <w:i/>
        </w:rPr>
      </w:pPr>
      <w:bookmarkStart w:id="112"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5D028D">
        <w:rPr>
          <w:b/>
          <w:i/>
        </w:rPr>
        <w:t>1</w:t>
      </w:r>
      <w:r w:rsidR="00985D8C">
        <w:rPr>
          <w:b/>
          <w:i/>
        </w:rPr>
        <w:t>.vidusskolai</w:t>
      </w:r>
      <w:r w:rsidRPr="00DC6E8E">
        <w:rPr>
          <w:b/>
          <w:i/>
        </w:rPr>
        <w:t>”</w:t>
      </w:r>
      <w:bookmarkEnd w:id="112"/>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DA6348" w:rsidRPr="001025F7" w:rsidRDefault="006C4DED" w:rsidP="00DA6348">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C75C65">
        <w:rPr>
          <w:sz w:val="22"/>
          <w:szCs w:val="22"/>
        </w:rPr>
        <w:t xml:space="preserve"> ONP 2015/40</w:t>
      </w:r>
      <w:r w:rsidRPr="004A2AE2">
        <w:rPr>
          <w:sz w:val="22"/>
          <w:szCs w:val="22"/>
        </w:rPr>
        <w:t xml:space="preserve"> „</w:t>
      </w:r>
      <w:r w:rsidR="00DA6348" w:rsidRPr="00DA6348">
        <w:rPr>
          <w:sz w:val="22"/>
          <w:szCs w:val="22"/>
        </w:rPr>
        <w:t xml:space="preserve">Mēbeļu piegāde Olaines </w:t>
      </w:r>
      <w:r w:rsidR="00BB7C57">
        <w:rPr>
          <w:sz w:val="22"/>
          <w:szCs w:val="22"/>
        </w:rPr>
        <w:t>1</w:t>
      </w:r>
      <w:r w:rsidR="00985D8C">
        <w:rPr>
          <w:sz w:val="22"/>
          <w:szCs w:val="22"/>
        </w:rPr>
        <w:t>.vidusskolai</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r w:rsidR="00DA6348">
        <w:rPr>
          <w:b/>
          <w:sz w:val="22"/>
          <w:szCs w:val="22"/>
        </w:rPr>
        <w:t>EUR</w:t>
      </w:r>
      <w:r w:rsidR="00DA6348" w:rsidRPr="000E1988">
        <w:rPr>
          <w:b/>
          <w:sz w:val="22"/>
          <w:szCs w:val="22"/>
        </w:rPr>
        <w:t xml:space="preserve"> _____</w:t>
      </w:r>
      <w:r w:rsidR="00DA6348">
        <w:rPr>
          <w:b/>
          <w:sz w:val="22"/>
          <w:szCs w:val="22"/>
        </w:rPr>
        <w:t>__________</w:t>
      </w:r>
      <w:r w:rsidR="00DA6348" w:rsidRPr="000E1988">
        <w:rPr>
          <w:b/>
          <w:sz w:val="22"/>
          <w:szCs w:val="22"/>
        </w:rPr>
        <w:t xml:space="preserve"> </w:t>
      </w:r>
      <w:r w:rsidR="00DA6348" w:rsidRPr="000E1988">
        <w:rPr>
          <w:i/>
          <w:sz w:val="22"/>
          <w:szCs w:val="22"/>
        </w:rPr>
        <w:t>(summa vārdiem)</w:t>
      </w:r>
      <w:r w:rsidR="00DA6348" w:rsidRPr="000E1988">
        <w:rPr>
          <w:b/>
          <w:sz w:val="22"/>
          <w:szCs w:val="22"/>
        </w:rPr>
        <w:t xml:space="preserve"> </w:t>
      </w:r>
      <w:r w:rsidR="00DA6348" w:rsidRPr="000E1988">
        <w:rPr>
          <w:sz w:val="22"/>
          <w:szCs w:val="22"/>
        </w:rPr>
        <w:t>bez PVN 21%</w:t>
      </w:r>
      <w:r w:rsidR="00DA6348">
        <w:rPr>
          <w:sz w:val="22"/>
          <w:szCs w:val="22"/>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Darbu izpildei mēs plānojam piesaistīt apakšuzņēmējus ________________ un nodot tiem darbus par summu </w:t>
      </w:r>
      <w:r>
        <w:rPr>
          <w:sz w:val="22"/>
          <w:szCs w:val="22"/>
          <w:lang w:val="lv-LV"/>
        </w:rPr>
        <w:t xml:space="preserve">EUR </w:t>
      </w:r>
      <w:r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3" w:name="_Ref267044983"/>
      <w:bookmarkStart w:id="114" w:name="_Toc419764079"/>
      <w:r w:rsidR="00731BCC" w:rsidRPr="009B633F">
        <w:lastRenderedPageBreak/>
        <w:t>2</w:t>
      </w:r>
      <w:r w:rsidR="0032091C" w:rsidRPr="009B633F">
        <w:t>.1.</w:t>
      </w:r>
      <w:r w:rsidR="001961A7">
        <w:t xml:space="preserve"> </w:t>
      </w:r>
      <w:r w:rsidRPr="009B633F">
        <w:t>pielikums</w:t>
      </w:r>
      <w:bookmarkEnd w:id="113"/>
      <w:bookmarkEnd w:id="114"/>
    </w:p>
    <w:p w:rsidR="009A5DD8" w:rsidRPr="00027262" w:rsidRDefault="009A5DD8" w:rsidP="009A5DD8">
      <w:pPr>
        <w:tabs>
          <w:tab w:val="num" w:pos="6300"/>
        </w:tabs>
        <w:ind w:left="6300" w:hanging="540"/>
        <w:jc w:val="right"/>
        <w:rPr>
          <w:b/>
        </w:rPr>
      </w:pPr>
      <w:bookmarkStart w:id="115" w:name="_Toc143073746"/>
      <w:bookmarkStart w:id="116" w:name="_Toc188410777"/>
      <w:bookmarkStart w:id="117" w:name="_Toc267042656"/>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5"/>
      <w:bookmarkEnd w:id="116"/>
      <w:bookmarkEnd w:id="117"/>
    </w:p>
    <w:p w:rsidR="00B8617E"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69126B">
        <w:rPr>
          <w:b/>
          <w:i/>
        </w:rPr>
        <w:t>1</w:t>
      </w:r>
      <w:r w:rsidR="00985D8C">
        <w:rPr>
          <w:b/>
          <w:i/>
        </w:rPr>
        <w:t>.vidusskolai</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1025F7" w:rsidRDefault="00923566" w:rsidP="00923566">
      <w:pPr>
        <w:jc w:val="both"/>
        <w:rPr>
          <w:i/>
          <w:sz w:val="18"/>
          <w:szCs w:val="18"/>
        </w:rPr>
      </w:pPr>
      <w:r w:rsidRPr="001025F7">
        <w:rPr>
          <w:i/>
          <w:sz w:val="18"/>
          <w:szCs w:val="18"/>
        </w:rPr>
        <w:t>[Ja piedāvājumu iesniedz personu grupa, šo pielikumu aizpilda par katru personu, kā personu grupas dalībnieku, atsevišķi]</w:t>
      </w:r>
      <w:r w:rsidR="0067325B" w:rsidRPr="001025F7">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8" w:name="_Ref267044986"/>
      <w:bookmarkStart w:id="119" w:name="_Toc419764080"/>
      <w:r>
        <w:lastRenderedPageBreak/>
        <w:t>2</w:t>
      </w:r>
      <w:r w:rsidR="0032091C">
        <w:t>.2.</w:t>
      </w:r>
      <w:r w:rsidR="001961A7">
        <w:t xml:space="preserve"> </w:t>
      </w:r>
      <w:r w:rsidR="00923566" w:rsidRPr="00C37C55">
        <w:t>pielikums</w:t>
      </w:r>
      <w:bookmarkEnd w:id="118"/>
      <w:bookmarkEnd w:id="119"/>
    </w:p>
    <w:p w:rsidR="009A5DD8" w:rsidRPr="00027262" w:rsidRDefault="009A5DD8" w:rsidP="009A5DD8">
      <w:pPr>
        <w:tabs>
          <w:tab w:val="num" w:pos="6300"/>
        </w:tabs>
        <w:ind w:left="6300" w:hanging="540"/>
        <w:jc w:val="right"/>
        <w:rPr>
          <w:b/>
        </w:rPr>
      </w:pPr>
      <w:bookmarkStart w:id="120" w:name="_Toc194316809"/>
      <w:bookmarkStart w:id="121" w:name="_Toc194398998"/>
      <w:bookmarkStart w:id="122" w:name="_Toc267042657"/>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20"/>
      <w:bookmarkEnd w:id="121"/>
      <w:bookmarkEnd w:id="122"/>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0B08AB">
        <w:rPr>
          <w:b/>
          <w:i/>
        </w:rPr>
        <w:t>1</w:t>
      </w:r>
      <w:r w:rsidR="00985D8C">
        <w:rPr>
          <w:b/>
          <w:i/>
        </w:rPr>
        <w:t>.vidusskolai</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3" w:name="_Ref267045051"/>
      <w:bookmarkStart w:id="124" w:name="_Toc419764081"/>
      <w:r>
        <w:lastRenderedPageBreak/>
        <w:t xml:space="preserve"> </w:t>
      </w:r>
      <w:r w:rsidR="00923566" w:rsidRPr="00C37C55">
        <w:t>pielikums</w:t>
      </w:r>
      <w:bookmarkEnd w:id="123"/>
      <w:bookmarkEnd w:id="124"/>
    </w:p>
    <w:p w:rsidR="009A5DD8" w:rsidRPr="00027262" w:rsidRDefault="009A5DD8" w:rsidP="009A5DD8">
      <w:pPr>
        <w:tabs>
          <w:tab w:val="num" w:pos="6300"/>
        </w:tabs>
        <w:ind w:left="6300" w:hanging="540"/>
        <w:jc w:val="right"/>
        <w:rPr>
          <w:b/>
        </w:rPr>
      </w:pPr>
      <w:bookmarkStart w:id="125" w:name="_Toc143073748"/>
      <w:bookmarkStart w:id="126" w:name="_Toc188410779"/>
      <w:bookmarkStart w:id="127" w:name="_Toc267042659"/>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5"/>
      <w:bookmarkEnd w:id="126"/>
      <w:bookmarkEnd w:id="127"/>
    </w:p>
    <w:p w:rsidR="00DA6348" w:rsidRPr="001025F7"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BF6E77">
        <w:rPr>
          <w:b/>
          <w:i/>
        </w:rPr>
        <w:t>1</w:t>
      </w:r>
      <w:r w:rsidR="00985D8C">
        <w:rPr>
          <w:b/>
          <w:i/>
        </w:rPr>
        <w:t>.vidusskolai</w:t>
      </w:r>
      <w:r w:rsidRPr="003E333E">
        <w:rPr>
          <w:b/>
          <w:i/>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8" w:name="_Toc419764082"/>
      <w:bookmarkStart w:id="129" w:name="_Toc267042662"/>
      <w:r>
        <w:lastRenderedPageBreak/>
        <w:t xml:space="preserve"> </w:t>
      </w:r>
      <w:r w:rsidR="00695629" w:rsidRPr="00C37C55">
        <w:t>pielikums</w:t>
      </w:r>
      <w:bookmarkEnd w:id="128"/>
    </w:p>
    <w:bookmarkEnd w:id="12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1025F7" w:rsidRDefault="001025F7" w:rsidP="005A6BCC">
      <w:pPr>
        <w:jc w:val="center"/>
        <w:rPr>
          <w:b/>
          <w:sz w:val="28"/>
        </w:rPr>
      </w:pPr>
    </w:p>
    <w:p w:rsidR="005A6BCC" w:rsidRPr="00531492" w:rsidRDefault="005A6BCC" w:rsidP="005A6BCC">
      <w:pPr>
        <w:jc w:val="center"/>
        <w:rPr>
          <w:b/>
          <w:sz w:val="28"/>
        </w:rPr>
      </w:pPr>
      <w:r w:rsidRPr="00531492">
        <w:rPr>
          <w:b/>
          <w:sz w:val="28"/>
        </w:rPr>
        <w:t>TEHNISKAIS PIEDĀVĀJUMS</w:t>
      </w:r>
    </w:p>
    <w:p w:rsidR="00DA6348" w:rsidRPr="001025F7"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9D225E">
        <w:rPr>
          <w:b/>
          <w:i/>
        </w:rPr>
        <w:t>1</w:t>
      </w:r>
      <w:r w:rsidR="00985D8C">
        <w:rPr>
          <w:b/>
          <w:i/>
        </w:rPr>
        <w:t>.vidusskolai</w:t>
      </w:r>
      <w:r w:rsidRPr="005A6BCC">
        <w:rPr>
          <w:b/>
          <w:i/>
        </w:rPr>
        <w:t>”</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408"/>
        <w:gridCol w:w="2835"/>
        <w:gridCol w:w="2268"/>
        <w:gridCol w:w="2693"/>
      </w:tblGrid>
      <w:tr w:rsidR="005A6BCC" w:rsidRPr="0086465C" w:rsidTr="00DB369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6408"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2835"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A83DFB">
            <w:pPr>
              <w:jc w:val="center"/>
              <w:rPr>
                <w:b/>
                <w:bCs/>
                <w:color w:val="000000"/>
              </w:rPr>
            </w:pPr>
            <w:r>
              <w:rPr>
                <w:b/>
              </w:rPr>
              <w:t>(lai pārbaudītu P</w:t>
            </w:r>
            <w:r w:rsidRPr="0064085A">
              <w:rPr>
                <w:b/>
              </w:rPr>
              <w:t xml:space="preserve">reces atbilstību </w:t>
            </w:r>
            <w:r w:rsidR="00A83DFB" w:rsidRPr="00A83DFB">
              <w:rPr>
                <w:b/>
              </w:rPr>
              <w:t>minimālajām</w:t>
            </w:r>
            <w:r w:rsidRPr="00DB369C">
              <w:rPr>
                <w:b/>
                <w:color w:val="FF0000"/>
              </w:rPr>
              <w:t xml:space="preserve"> </w:t>
            </w:r>
            <w:r w:rsidRPr="0064085A">
              <w:rPr>
                <w:b/>
              </w:rPr>
              <w:t>prasībām)</w:t>
            </w:r>
          </w:p>
        </w:tc>
        <w:tc>
          <w:tcPr>
            <w:tcW w:w="2268"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2693" w:type="dxa"/>
            <w:tcBorders>
              <w:bottom w:val="single" w:sz="4" w:space="0" w:color="auto"/>
            </w:tcBorders>
            <w:shd w:val="clear" w:color="auto" w:fill="FBD4B4"/>
            <w:vAlign w:val="center"/>
          </w:tcPr>
          <w:p w:rsidR="00DB369C" w:rsidRDefault="005A6BCC" w:rsidP="006A04B0">
            <w:pPr>
              <w:jc w:val="center"/>
              <w:rPr>
                <w:b/>
                <w:bCs/>
                <w:color w:val="000000"/>
                <w:lang w:eastAsia="lv-LV"/>
              </w:rPr>
            </w:pPr>
            <w:r w:rsidRPr="0064085A">
              <w:rPr>
                <w:b/>
                <w:bCs/>
                <w:color w:val="000000"/>
                <w:lang w:eastAsia="lv-LV"/>
              </w:rPr>
              <w:t xml:space="preserve">Norādīt ražotāju, ražotāja kodu, modeli, saiti uz ražotāja mājas lapu, kur redzams modeļa apraksts </w:t>
            </w:r>
          </w:p>
          <w:p w:rsidR="005A6BCC" w:rsidRPr="0064085A" w:rsidRDefault="005A6BCC" w:rsidP="006A04B0">
            <w:pPr>
              <w:jc w:val="center"/>
              <w:rPr>
                <w:b/>
                <w:bCs/>
                <w:color w:val="000000"/>
              </w:rPr>
            </w:pPr>
            <w:r w:rsidRPr="0064085A">
              <w:rPr>
                <w:b/>
                <w:bCs/>
                <w:color w:val="000000"/>
                <w:lang w:eastAsia="lv-LV"/>
              </w:rPr>
              <w:t>(ja iespējams)</w:t>
            </w: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w:t>
            </w:r>
          </w:p>
        </w:tc>
        <w:tc>
          <w:tcPr>
            <w:tcW w:w="6408" w:type="dxa"/>
          </w:tcPr>
          <w:p w:rsidR="000B37A8" w:rsidRPr="0035528F" w:rsidRDefault="000B37A8" w:rsidP="008C679E">
            <w:pPr>
              <w:rPr>
                <w:sz w:val="22"/>
                <w:szCs w:val="22"/>
              </w:rPr>
            </w:pPr>
            <w:r w:rsidRPr="0035528F">
              <w:rPr>
                <w:sz w:val="22"/>
                <w:szCs w:val="22"/>
              </w:rPr>
              <w:t>Vienpusīgs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jc w:val="center"/>
              <w:rPr>
                <w:color w:val="000000"/>
                <w:lang w:eastAsia="lv-LV"/>
              </w:rPr>
            </w:pPr>
          </w:p>
        </w:tc>
        <w:tc>
          <w:tcPr>
            <w:tcW w:w="2693" w:type="dxa"/>
            <w:vAlign w:val="center"/>
          </w:tcPr>
          <w:p w:rsidR="000B37A8" w:rsidRPr="0086465C" w:rsidRDefault="000B37A8" w:rsidP="006A04B0">
            <w:pPr>
              <w:jc w:val="center"/>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1.1.</w:t>
            </w:r>
          </w:p>
        </w:tc>
        <w:tc>
          <w:tcPr>
            <w:tcW w:w="6408" w:type="dxa"/>
          </w:tcPr>
          <w:p w:rsidR="000B37A8" w:rsidRPr="0035528F" w:rsidRDefault="000B37A8" w:rsidP="008C679E">
            <w:pPr>
              <w:rPr>
                <w:sz w:val="22"/>
                <w:szCs w:val="22"/>
              </w:rPr>
            </w:pPr>
            <w:r w:rsidRPr="0035528F">
              <w:rPr>
                <w:sz w:val="22"/>
                <w:szCs w:val="22"/>
              </w:rPr>
              <w:t>Vienpusīgs papildus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color w:val="000000"/>
                <w:lang w:eastAsia="lv-LV"/>
              </w:rPr>
            </w:pPr>
          </w:p>
        </w:tc>
        <w:tc>
          <w:tcPr>
            <w:tcW w:w="2693" w:type="dxa"/>
          </w:tcPr>
          <w:p w:rsidR="000B37A8" w:rsidRPr="0086465C" w:rsidRDefault="000B37A8" w:rsidP="006A04B0">
            <w:pPr>
              <w:spacing w:after="60"/>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w:t>
            </w:r>
          </w:p>
        </w:tc>
        <w:tc>
          <w:tcPr>
            <w:tcW w:w="6408" w:type="dxa"/>
          </w:tcPr>
          <w:p w:rsidR="000B37A8" w:rsidRPr="0035528F" w:rsidRDefault="000B37A8" w:rsidP="008C679E">
            <w:pPr>
              <w:rPr>
                <w:sz w:val="22"/>
                <w:szCs w:val="22"/>
              </w:rPr>
            </w:pPr>
            <w:r w:rsidRPr="0035528F">
              <w:rPr>
                <w:sz w:val="22"/>
                <w:szCs w:val="22"/>
              </w:rPr>
              <w:t>Divpusējs grāmatu plaukts ar 4 plaukteņiem bez mugursienas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3.</w:t>
            </w:r>
          </w:p>
        </w:tc>
        <w:tc>
          <w:tcPr>
            <w:tcW w:w="6408" w:type="dxa"/>
          </w:tcPr>
          <w:p w:rsidR="000B37A8" w:rsidRPr="0035528F" w:rsidRDefault="000B37A8" w:rsidP="008C679E">
            <w:pPr>
              <w:rPr>
                <w:sz w:val="22"/>
                <w:szCs w:val="22"/>
              </w:rPr>
            </w:pPr>
            <w:r w:rsidRPr="0035528F">
              <w:rPr>
                <w:sz w:val="22"/>
                <w:szCs w:val="22"/>
              </w:rPr>
              <w:t>3-daļīga konferenču galda virsma</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4.</w:t>
            </w:r>
          </w:p>
        </w:tc>
        <w:tc>
          <w:tcPr>
            <w:tcW w:w="6408" w:type="dxa"/>
          </w:tcPr>
          <w:p w:rsidR="000B37A8" w:rsidRPr="0035528F" w:rsidRDefault="000B37A8" w:rsidP="008C679E">
            <w:pPr>
              <w:rPr>
                <w:sz w:val="22"/>
                <w:szCs w:val="22"/>
              </w:rPr>
            </w:pPr>
            <w:r w:rsidRPr="0035528F">
              <w:rPr>
                <w:sz w:val="22"/>
                <w:szCs w:val="22"/>
              </w:rPr>
              <w:t>Finierēts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5.</w:t>
            </w:r>
          </w:p>
        </w:tc>
        <w:tc>
          <w:tcPr>
            <w:tcW w:w="6408" w:type="dxa"/>
          </w:tcPr>
          <w:p w:rsidR="000B37A8" w:rsidRPr="0035528F" w:rsidRDefault="000B37A8" w:rsidP="008C679E">
            <w:pPr>
              <w:rPr>
                <w:sz w:val="22"/>
                <w:szCs w:val="22"/>
              </w:rPr>
            </w:pPr>
            <w:r w:rsidRPr="0035528F">
              <w:rPr>
                <w:sz w:val="22"/>
                <w:szCs w:val="22"/>
              </w:rPr>
              <w:t>Krēsls lasītājiem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6.</w:t>
            </w:r>
          </w:p>
        </w:tc>
        <w:tc>
          <w:tcPr>
            <w:tcW w:w="6408" w:type="dxa"/>
          </w:tcPr>
          <w:p w:rsidR="000B37A8" w:rsidRPr="0035528F" w:rsidRDefault="000B37A8" w:rsidP="008C679E">
            <w:pPr>
              <w:rPr>
                <w:sz w:val="22"/>
                <w:szCs w:val="22"/>
              </w:rPr>
            </w:pPr>
            <w:r w:rsidRPr="0035528F">
              <w:rPr>
                <w:sz w:val="22"/>
                <w:szCs w:val="22"/>
              </w:rPr>
              <w:t>Biroja lete 6 lasītājiem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7.</w:t>
            </w:r>
          </w:p>
        </w:tc>
        <w:tc>
          <w:tcPr>
            <w:tcW w:w="6408" w:type="dxa"/>
          </w:tcPr>
          <w:p w:rsidR="000B37A8" w:rsidRPr="0035528F" w:rsidRDefault="000B37A8" w:rsidP="008C679E">
            <w:pPr>
              <w:rPr>
                <w:sz w:val="22"/>
                <w:szCs w:val="22"/>
              </w:rPr>
            </w:pPr>
            <w:r w:rsidRPr="0035528F">
              <w:rPr>
                <w:sz w:val="22"/>
                <w:szCs w:val="22"/>
              </w:rPr>
              <w:t>Biroja galda virsma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8.</w:t>
            </w:r>
          </w:p>
        </w:tc>
        <w:tc>
          <w:tcPr>
            <w:tcW w:w="6408" w:type="dxa"/>
          </w:tcPr>
          <w:p w:rsidR="000B37A8" w:rsidRPr="0035528F" w:rsidRDefault="000B37A8" w:rsidP="008C679E">
            <w:pPr>
              <w:rPr>
                <w:sz w:val="22"/>
                <w:szCs w:val="22"/>
              </w:rPr>
            </w:pPr>
            <w:r w:rsidRPr="0035528F">
              <w:rPr>
                <w:sz w:val="22"/>
                <w:szCs w:val="22"/>
              </w:rPr>
              <w:t xml:space="preserve">Izstāžu plaukts ar </w:t>
            </w:r>
            <w:r w:rsidR="0027235A">
              <w:rPr>
                <w:sz w:val="22"/>
                <w:szCs w:val="22"/>
              </w:rPr>
              <w:t xml:space="preserve">paaugstinātu </w:t>
            </w:r>
            <w:r w:rsidRPr="0035528F">
              <w:rPr>
                <w:sz w:val="22"/>
                <w:szCs w:val="22"/>
              </w:rPr>
              <w:t>priekšējo malu</w:t>
            </w:r>
            <w:r w:rsidR="0027235A">
              <w:rPr>
                <w:sz w:val="22"/>
                <w:szCs w:val="22"/>
              </w:rPr>
              <w:t>,</w:t>
            </w:r>
            <w:r w:rsidRPr="0035528F">
              <w:rPr>
                <w:sz w:val="22"/>
                <w:szCs w:val="22"/>
              </w:rPr>
              <w:t xml:space="preserve"> stiprināms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9.</w:t>
            </w:r>
          </w:p>
        </w:tc>
        <w:tc>
          <w:tcPr>
            <w:tcW w:w="6408" w:type="dxa"/>
          </w:tcPr>
          <w:p w:rsidR="000B37A8" w:rsidRPr="0035528F" w:rsidRDefault="000B37A8" w:rsidP="008C679E">
            <w:pPr>
              <w:rPr>
                <w:sz w:val="22"/>
                <w:szCs w:val="22"/>
              </w:rPr>
            </w:pPr>
            <w:r w:rsidRPr="0035528F">
              <w:rPr>
                <w:sz w:val="22"/>
                <w:szCs w:val="22"/>
              </w:rPr>
              <w:t>Mīkstais pufs (lielais)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10.</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11.</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12.</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13.</w:t>
            </w:r>
          </w:p>
        </w:tc>
        <w:tc>
          <w:tcPr>
            <w:tcW w:w="6408" w:type="dxa"/>
          </w:tcPr>
          <w:p w:rsidR="000B37A8" w:rsidRPr="0035528F" w:rsidRDefault="000B37A8" w:rsidP="008C679E">
            <w:pPr>
              <w:rPr>
                <w:sz w:val="22"/>
                <w:szCs w:val="22"/>
              </w:rPr>
            </w:pPr>
            <w:r w:rsidRPr="0035528F">
              <w:rPr>
                <w:sz w:val="22"/>
                <w:szCs w:val="22"/>
              </w:rPr>
              <w:t>Augsts lasītavas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14.</w:t>
            </w:r>
          </w:p>
        </w:tc>
        <w:tc>
          <w:tcPr>
            <w:tcW w:w="6408" w:type="dxa"/>
          </w:tcPr>
          <w:p w:rsidR="000B37A8" w:rsidRPr="0035528F" w:rsidRDefault="000B37A8" w:rsidP="008C679E">
            <w:pPr>
              <w:rPr>
                <w:sz w:val="22"/>
                <w:szCs w:val="22"/>
              </w:rPr>
            </w:pPr>
            <w:r w:rsidRPr="0035528F">
              <w:rPr>
                <w:sz w:val="22"/>
                <w:szCs w:val="22"/>
              </w:rPr>
              <w:t>Augsts lasītavas krēsls bez regulējama augstuma un ar atbalstu kāju novietošanai</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15.</w:t>
            </w:r>
          </w:p>
        </w:tc>
        <w:tc>
          <w:tcPr>
            <w:tcW w:w="6408" w:type="dxa"/>
          </w:tcPr>
          <w:p w:rsidR="000B37A8" w:rsidRPr="0035528F" w:rsidRDefault="000B37A8" w:rsidP="008C679E">
            <w:pPr>
              <w:rPr>
                <w:sz w:val="22"/>
                <w:szCs w:val="22"/>
              </w:rPr>
            </w:pPr>
            <w:r w:rsidRPr="0035528F">
              <w:rPr>
                <w:sz w:val="22"/>
                <w:szCs w:val="22"/>
              </w:rPr>
              <w:t>Periodikas eksponēšanas un uzglabāšanas plaukti ar paceļamām durvīm, stiprināmi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16.</w:t>
            </w:r>
          </w:p>
        </w:tc>
        <w:tc>
          <w:tcPr>
            <w:tcW w:w="6408" w:type="dxa"/>
          </w:tcPr>
          <w:p w:rsidR="000B37A8" w:rsidRPr="0035528F" w:rsidRDefault="000B37A8" w:rsidP="008C679E">
            <w:pPr>
              <w:rPr>
                <w:sz w:val="22"/>
                <w:szCs w:val="22"/>
              </w:rPr>
            </w:pPr>
            <w:r w:rsidRPr="0035528F">
              <w:rPr>
                <w:sz w:val="22"/>
                <w:szCs w:val="22"/>
              </w:rPr>
              <w:t>Bērnu plauktu sistēma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lastRenderedPageBreak/>
              <w:t>17.</w:t>
            </w:r>
          </w:p>
        </w:tc>
        <w:tc>
          <w:tcPr>
            <w:tcW w:w="6408" w:type="dxa"/>
          </w:tcPr>
          <w:p w:rsidR="000B37A8" w:rsidRPr="0035528F" w:rsidRDefault="000B37A8" w:rsidP="008C679E">
            <w:pPr>
              <w:rPr>
                <w:sz w:val="22"/>
                <w:szCs w:val="22"/>
              </w:rPr>
            </w:pPr>
            <w:r w:rsidRPr="0035528F">
              <w:rPr>
                <w:sz w:val="22"/>
                <w:szCs w:val="22"/>
              </w:rPr>
              <w:t>Metāla biroja plaukts uz riteņiem - skenerim, printerim, dokumentiem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18.</w:t>
            </w:r>
          </w:p>
        </w:tc>
        <w:tc>
          <w:tcPr>
            <w:tcW w:w="6408" w:type="dxa"/>
          </w:tcPr>
          <w:p w:rsidR="000B37A8" w:rsidRPr="0035528F" w:rsidRDefault="000B37A8" w:rsidP="008C679E">
            <w:pPr>
              <w:rPr>
                <w:sz w:val="22"/>
                <w:szCs w:val="22"/>
              </w:rPr>
            </w:pPr>
            <w:r w:rsidRPr="0035528F">
              <w:rPr>
                <w:sz w:val="22"/>
                <w:szCs w:val="22"/>
              </w:rPr>
              <w:t>Mobils grāmatu plaukts uz riteņiem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19.</w:t>
            </w:r>
          </w:p>
        </w:tc>
        <w:tc>
          <w:tcPr>
            <w:tcW w:w="6408" w:type="dxa"/>
          </w:tcPr>
          <w:p w:rsidR="000B37A8" w:rsidRPr="0035528F" w:rsidRDefault="000B37A8" w:rsidP="008C679E">
            <w:pPr>
              <w:rPr>
                <w:sz w:val="22"/>
                <w:szCs w:val="22"/>
              </w:rPr>
            </w:pPr>
            <w:r w:rsidRPr="0035528F">
              <w:rPr>
                <w:sz w:val="22"/>
                <w:szCs w:val="22"/>
              </w:rPr>
              <w:t>Spilvens BOO bērnu</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20.</w:t>
            </w:r>
          </w:p>
        </w:tc>
        <w:tc>
          <w:tcPr>
            <w:tcW w:w="6408" w:type="dxa"/>
          </w:tcPr>
          <w:p w:rsidR="000B37A8" w:rsidRPr="0035528F" w:rsidRDefault="000B37A8" w:rsidP="008C679E">
            <w:pPr>
              <w:rPr>
                <w:sz w:val="22"/>
                <w:szCs w:val="22"/>
              </w:rPr>
            </w:pPr>
            <w:r w:rsidRPr="0035528F">
              <w:rPr>
                <w:sz w:val="22"/>
                <w:szCs w:val="22"/>
              </w:rPr>
              <w:t>Spilvens bērniem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21.</w:t>
            </w:r>
          </w:p>
        </w:tc>
        <w:tc>
          <w:tcPr>
            <w:tcW w:w="6408" w:type="dxa"/>
          </w:tcPr>
          <w:p w:rsidR="000B37A8" w:rsidRPr="0035528F" w:rsidRDefault="000B37A8" w:rsidP="008C679E">
            <w:pPr>
              <w:rPr>
                <w:sz w:val="22"/>
                <w:szCs w:val="22"/>
              </w:rPr>
            </w:pPr>
            <w:r w:rsidRPr="0035528F">
              <w:rPr>
                <w:sz w:val="22"/>
                <w:szCs w:val="22"/>
              </w:rPr>
              <w:t>Bērnu grāmatu plaukts izliekts 45° uz riteņiem (vidējs)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22.</w:t>
            </w:r>
          </w:p>
        </w:tc>
        <w:tc>
          <w:tcPr>
            <w:tcW w:w="6408" w:type="dxa"/>
          </w:tcPr>
          <w:p w:rsidR="000B37A8" w:rsidRPr="0035528F" w:rsidRDefault="000B37A8" w:rsidP="008C679E">
            <w:pPr>
              <w:rPr>
                <w:sz w:val="22"/>
                <w:szCs w:val="22"/>
              </w:rPr>
            </w:pPr>
            <w:r w:rsidRPr="0035528F">
              <w:rPr>
                <w:sz w:val="22"/>
                <w:szCs w:val="22"/>
              </w:rPr>
              <w:t>Bērnu grāmatu plaukts izliekts 45° uz riteņiem (augstais)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23.</w:t>
            </w:r>
          </w:p>
        </w:tc>
        <w:tc>
          <w:tcPr>
            <w:tcW w:w="6408" w:type="dxa"/>
          </w:tcPr>
          <w:p w:rsidR="000B37A8" w:rsidRPr="0035528F" w:rsidRDefault="000B37A8" w:rsidP="008C679E">
            <w:pPr>
              <w:rPr>
                <w:sz w:val="22"/>
                <w:szCs w:val="22"/>
              </w:rPr>
            </w:pPr>
            <w:r w:rsidRPr="0035528F">
              <w:rPr>
                <w:sz w:val="22"/>
                <w:szCs w:val="22"/>
              </w:rPr>
              <w:t>Bērnu grāmatu plaukts izliekts 45° uz riteņiem (zemais)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24.</w:t>
            </w:r>
          </w:p>
        </w:tc>
        <w:tc>
          <w:tcPr>
            <w:tcW w:w="6408" w:type="dxa"/>
          </w:tcPr>
          <w:p w:rsidR="000B37A8" w:rsidRPr="0035528F" w:rsidRDefault="000B37A8" w:rsidP="00A10737">
            <w:pPr>
              <w:rPr>
                <w:sz w:val="22"/>
                <w:szCs w:val="22"/>
              </w:rPr>
            </w:pPr>
            <w:r w:rsidRPr="0035528F">
              <w:rPr>
                <w:sz w:val="22"/>
                <w:szCs w:val="22"/>
              </w:rPr>
              <w:t xml:space="preserve">Grāmatu plaukts </w:t>
            </w:r>
            <w:r w:rsidR="00A10737">
              <w:rPr>
                <w:sz w:val="22"/>
                <w:szCs w:val="22"/>
              </w:rPr>
              <w:t>balkona stāvā</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25.</w:t>
            </w:r>
          </w:p>
        </w:tc>
        <w:tc>
          <w:tcPr>
            <w:tcW w:w="6408" w:type="dxa"/>
          </w:tcPr>
          <w:p w:rsidR="000B37A8" w:rsidRPr="0035528F" w:rsidRDefault="000B37A8" w:rsidP="008C679E">
            <w:pPr>
              <w:rPr>
                <w:sz w:val="22"/>
                <w:szCs w:val="22"/>
              </w:rPr>
            </w:pPr>
            <w:r w:rsidRPr="0035528F">
              <w:rPr>
                <w:sz w:val="22"/>
                <w:szCs w:val="22"/>
              </w:rPr>
              <w:t xml:space="preserve">Maināmās ekspozīcijas piekares sistēma ar apgaismojumu un tērauda trosītēm </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26.</w:t>
            </w:r>
          </w:p>
        </w:tc>
        <w:tc>
          <w:tcPr>
            <w:tcW w:w="6408" w:type="dxa"/>
          </w:tcPr>
          <w:p w:rsidR="000B37A8" w:rsidRPr="0035528F" w:rsidRDefault="000B37A8" w:rsidP="008C679E">
            <w:pPr>
              <w:rPr>
                <w:sz w:val="22"/>
                <w:szCs w:val="22"/>
              </w:rPr>
            </w:pPr>
            <w:r w:rsidRPr="0035528F">
              <w:rPr>
                <w:sz w:val="22"/>
                <w:szCs w:val="22"/>
              </w:rPr>
              <w:t>Cinkots sastatņu plaukts mācību grāmatām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27.</w:t>
            </w:r>
          </w:p>
        </w:tc>
        <w:tc>
          <w:tcPr>
            <w:tcW w:w="6408" w:type="dxa"/>
          </w:tcPr>
          <w:p w:rsidR="000B37A8" w:rsidRPr="0035528F" w:rsidRDefault="00C37FBE" w:rsidP="008C679E">
            <w:pPr>
              <w:rPr>
                <w:sz w:val="22"/>
                <w:szCs w:val="22"/>
              </w:rPr>
            </w:pPr>
            <w:r>
              <w:rPr>
                <w:sz w:val="22"/>
                <w:szCs w:val="22"/>
              </w:rPr>
              <w:t>Bēniņu lasītavas g</w:t>
            </w:r>
            <w:r w:rsidR="000B37A8" w:rsidRPr="0035528F">
              <w:rPr>
                <w:sz w:val="22"/>
                <w:szCs w:val="22"/>
              </w:rPr>
              <w:t>alds uz riteņiem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28.</w:t>
            </w:r>
          </w:p>
        </w:tc>
        <w:tc>
          <w:tcPr>
            <w:tcW w:w="6408" w:type="dxa"/>
          </w:tcPr>
          <w:p w:rsidR="000B37A8" w:rsidRPr="0035528F" w:rsidRDefault="000B37A8" w:rsidP="008C679E">
            <w:pPr>
              <w:rPr>
                <w:sz w:val="22"/>
                <w:szCs w:val="22"/>
              </w:rPr>
            </w:pPr>
            <w:r w:rsidRPr="0035528F">
              <w:rPr>
                <w:sz w:val="22"/>
                <w:szCs w:val="22"/>
              </w:rPr>
              <w:t>Zems žurnālu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29.</w:t>
            </w:r>
          </w:p>
        </w:tc>
        <w:tc>
          <w:tcPr>
            <w:tcW w:w="6408" w:type="dxa"/>
          </w:tcPr>
          <w:p w:rsidR="000B37A8" w:rsidRPr="0035528F" w:rsidRDefault="000B37A8" w:rsidP="008C679E">
            <w:pPr>
              <w:rPr>
                <w:sz w:val="22"/>
                <w:szCs w:val="22"/>
              </w:rPr>
            </w:pPr>
            <w:r w:rsidRPr="0035528F">
              <w:rPr>
                <w:sz w:val="22"/>
                <w:szCs w:val="22"/>
              </w:rPr>
              <w:t>Koka molberts bibliotēkas izstādēm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30.</w:t>
            </w:r>
          </w:p>
        </w:tc>
        <w:tc>
          <w:tcPr>
            <w:tcW w:w="6408" w:type="dxa"/>
          </w:tcPr>
          <w:p w:rsidR="000B37A8" w:rsidRPr="0035528F" w:rsidRDefault="000B37A8" w:rsidP="008C679E">
            <w:pPr>
              <w:rPr>
                <w:sz w:val="22"/>
                <w:szCs w:val="22"/>
              </w:rPr>
            </w:pPr>
            <w:r w:rsidRPr="0035528F">
              <w:rPr>
                <w:sz w:val="22"/>
                <w:szCs w:val="22"/>
              </w:rPr>
              <w:t>Auduma kaste bērnu grāmatu plauktiem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bl>
    <w:p w:rsidR="0087040F" w:rsidRDefault="0087040F" w:rsidP="005A6BCC">
      <w:pPr>
        <w:spacing w:after="120"/>
        <w:ind w:left="425" w:hanging="425"/>
        <w:jc w:val="both"/>
        <w:rPr>
          <w:kern w:val="28"/>
          <w:lang w:eastAsia="lv-LV"/>
        </w:rPr>
      </w:pPr>
    </w:p>
    <w:p w:rsidR="005A6BCC" w:rsidRPr="0087040F" w:rsidRDefault="005A6BCC" w:rsidP="005A6BCC">
      <w:pPr>
        <w:spacing w:after="120"/>
        <w:ind w:left="425" w:hanging="425"/>
        <w:jc w:val="both"/>
        <w:rPr>
          <w:rFonts w:eastAsia="Calibri"/>
          <w:sz w:val="22"/>
          <w:szCs w:val="22"/>
        </w:rPr>
      </w:pPr>
      <w:r w:rsidRPr="0087040F">
        <w:rPr>
          <w:kern w:val="28"/>
          <w:sz w:val="22"/>
          <w:szCs w:val="22"/>
          <w:lang w:eastAsia="lv-LV"/>
        </w:rPr>
        <w:t>Pre</w:t>
      </w:r>
      <w:r w:rsidR="001025F7" w:rsidRPr="0087040F">
        <w:rPr>
          <w:kern w:val="28"/>
          <w:sz w:val="22"/>
          <w:szCs w:val="22"/>
          <w:lang w:eastAsia="lv-LV"/>
        </w:rPr>
        <w:t xml:space="preserve">ces piegādes </w:t>
      </w:r>
      <w:r w:rsidR="002F31A2" w:rsidRPr="0087040F">
        <w:rPr>
          <w:kern w:val="28"/>
          <w:sz w:val="22"/>
          <w:szCs w:val="22"/>
          <w:lang w:eastAsia="lv-LV"/>
        </w:rPr>
        <w:t xml:space="preserve">laiks - </w:t>
      </w:r>
      <w:r w:rsidRPr="0087040F">
        <w:rPr>
          <w:kern w:val="28"/>
          <w:sz w:val="22"/>
          <w:szCs w:val="22"/>
          <w:lang w:eastAsia="lv-LV"/>
        </w:rPr>
        <w:t>līdz ______________, iepriekš sazinoties ar</w:t>
      </w:r>
      <w:r w:rsidRPr="0087040F">
        <w:rPr>
          <w:sz w:val="22"/>
          <w:szCs w:val="22"/>
        </w:rPr>
        <w:t xml:space="preserve"> Pasūtītāja pārstāvi</w:t>
      </w:r>
      <w:r w:rsidR="00E52BDD" w:rsidRPr="0087040F">
        <w:rPr>
          <w:sz w:val="22"/>
          <w:szCs w:val="22"/>
        </w:rPr>
        <w:t>.</w:t>
      </w:r>
    </w:p>
    <w:p w:rsidR="005A6BCC" w:rsidRPr="0087040F" w:rsidRDefault="0061223A" w:rsidP="00232CB8">
      <w:pPr>
        <w:tabs>
          <w:tab w:val="left" w:pos="4320"/>
        </w:tabs>
        <w:rPr>
          <w:rFonts w:eastAsia="Calibri"/>
          <w:sz w:val="22"/>
          <w:szCs w:val="22"/>
        </w:rPr>
      </w:pPr>
      <w:r w:rsidRPr="0087040F">
        <w:rPr>
          <w:rFonts w:eastAsia="Calibri"/>
          <w:sz w:val="22"/>
          <w:szCs w:val="22"/>
        </w:rPr>
        <w:t>Piegādātajām un uzstādītajām</w:t>
      </w:r>
      <w:r w:rsidR="005A6BCC" w:rsidRPr="0087040F">
        <w:rPr>
          <w:rFonts w:eastAsia="Calibri"/>
          <w:sz w:val="22"/>
          <w:szCs w:val="22"/>
        </w:rPr>
        <w:t xml:space="preserve"> </w:t>
      </w:r>
      <w:r w:rsidRPr="0087040F">
        <w:rPr>
          <w:rFonts w:eastAsia="Calibri"/>
          <w:sz w:val="22"/>
          <w:szCs w:val="22"/>
        </w:rPr>
        <w:t xml:space="preserve">mēbelēm </w:t>
      </w:r>
      <w:r w:rsidR="005A6BCC" w:rsidRPr="0087040F">
        <w:rPr>
          <w:rFonts w:eastAsia="Calibri"/>
          <w:sz w:val="22"/>
          <w:szCs w:val="22"/>
        </w:rPr>
        <w:t>dodam ____ (</w:t>
      </w:r>
      <w:r w:rsidR="005A6BCC" w:rsidRPr="0087040F">
        <w:rPr>
          <w:rFonts w:eastAsia="Calibri"/>
          <w:i/>
          <w:sz w:val="22"/>
          <w:szCs w:val="22"/>
        </w:rPr>
        <w:t>vārdiem</w:t>
      </w:r>
      <w:r w:rsidR="005A6BCC" w:rsidRPr="0087040F">
        <w:rPr>
          <w:rFonts w:eastAsia="Calibri"/>
          <w:sz w:val="22"/>
          <w:szCs w:val="22"/>
        </w:rPr>
        <w:t>) gadu garantiju.</w:t>
      </w:r>
    </w:p>
    <w:p w:rsidR="0061223A" w:rsidRPr="0087040F" w:rsidRDefault="0061223A" w:rsidP="00232CB8">
      <w:pPr>
        <w:spacing w:after="120"/>
        <w:ind w:left="425" w:hanging="425"/>
        <w:jc w:val="both"/>
        <w:rPr>
          <w:rFonts w:eastAsia="Calibri"/>
          <w:sz w:val="22"/>
          <w:szCs w:val="22"/>
        </w:rPr>
      </w:pPr>
      <w:r w:rsidRPr="0087040F">
        <w:rPr>
          <w:rFonts w:eastAsia="Calibri"/>
          <w:sz w:val="22"/>
          <w:szCs w:val="22"/>
        </w:rPr>
        <w:t xml:space="preserve">Spilveniem, pufiem, auduma kastēm, molbertam, ekspozīcijas piekares sistēmai </w:t>
      </w:r>
      <w:r w:rsidR="00205CF3">
        <w:rPr>
          <w:rFonts w:eastAsia="Calibri"/>
          <w:sz w:val="22"/>
          <w:szCs w:val="22"/>
        </w:rPr>
        <w:t>dodam garantiju</w:t>
      </w:r>
      <w:r w:rsidRPr="0087040F">
        <w:rPr>
          <w:rFonts w:eastAsia="Calibri"/>
          <w:sz w:val="22"/>
          <w:szCs w:val="22"/>
        </w:rPr>
        <w:t>__________________.</w:t>
      </w:r>
    </w:p>
    <w:p w:rsidR="005A6BCC" w:rsidRPr="0087040F" w:rsidRDefault="005A6BCC" w:rsidP="00232CB8">
      <w:pPr>
        <w:spacing w:after="120"/>
        <w:jc w:val="both"/>
        <w:rPr>
          <w:rFonts w:eastAsia="Calibri"/>
          <w:sz w:val="22"/>
          <w:szCs w:val="22"/>
        </w:rPr>
      </w:pPr>
      <w:r w:rsidRPr="0087040F">
        <w:rPr>
          <w:rFonts w:eastAsia="Calibri"/>
          <w:sz w:val="22"/>
          <w:szCs w:val="22"/>
        </w:rPr>
        <w:t>Gadījumā, ja Pasūtītāja budžetā ir nepietiekošs finansējums Līgumā paredzēto darbu izpildes apmaksai, piekrītam, ka Pasūtītājam var samazināt iepirkumā paredzētās Preces piegādes apjomu 30% apmērā.</w:t>
      </w:r>
    </w:p>
    <w:p w:rsidR="00435E69" w:rsidRPr="0087040F" w:rsidRDefault="00435E69" w:rsidP="005A6BCC">
      <w:pPr>
        <w:spacing w:after="120"/>
        <w:jc w:val="both"/>
        <w:rPr>
          <w:rFonts w:eastAsia="Calibri"/>
          <w:sz w:val="22"/>
          <w:szCs w:val="22"/>
        </w:rPr>
      </w:pPr>
      <w:r w:rsidRPr="0087040F">
        <w:rPr>
          <w:rFonts w:eastAsia="Calibri"/>
          <w:sz w:val="22"/>
          <w:szCs w:val="22"/>
        </w:rPr>
        <w:t>Pirms preces piegādes, veiksim telpu, kurās plānots izvietot mēbeles, apskati un uzmērīšanu.</w:t>
      </w:r>
    </w:p>
    <w:p w:rsidR="005A6BCC" w:rsidRPr="0087040F" w:rsidRDefault="005A6BCC" w:rsidP="005A6BCC">
      <w:pPr>
        <w:spacing w:after="120"/>
        <w:jc w:val="both"/>
        <w:rPr>
          <w:rFonts w:eastAsia="Calibri"/>
          <w:sz w:val="22"/>
          <w:szCs w:val="22"/>
        </w:rPr>
      </w:pPr>
      <w:r w:rsidRPr="0087040F">
        <w:rPr>
          <w:rFonts w:eastAsia="Calibri"/>
          <w:sz w:val="22"/>
          <w:szCs w:val="22"/>
        </w:rPr>
        <w:t xml:space="preserve">Prece tiks piegādāta </w:t>
      </w:r>
      <w:r w:rsidR="00B23A37" w:rsidRPr="0087040F">
        <w:rPr>
          <w:rFonts w:eastAsia="Calibri"/>
          <w:sz w:val="22"/>
          <w:szCs w:val="22"/>
        </w:rPr>
        <w:t>pēc P</w:t>
      </w:r>
      <w:r w:rsidR="00435E69" w:rsidRPr="0087040F">
        <w:rPr>
          <w:rFonts w:eastAsia="Calibri"/>
          <w:sz w:val="22"/>
          <w:szCs w:val="22"/>
        </w:rPr>
        <w:t>asūtītāja pieprasījuma ar mūsu transportu un uzstādīta Pasūtītāja uzrādītajā vietā.</w:t>
      </w:r>
    </w:p>
    <w:p w:rsidR="00E52BDD" w:rsidRPr="0087040F" w:rsidRDefault="00435E69" w:rsidP="0087040F">
      <w:pPr>
        <w:spacing w:after="120"/>
        <w:jc w:val="both"/>
        <w:rPr>
          <w:rFonts w:eastAsia="Calibri"/>
          <w:sz w:val="22"/>
          <w:szCs w:val="22"/>
        </w:rPr>
      </w:pPr>
      <w:r w:rsidRPr="0087040F">
        <w:rPr>
          <w:rFonts w:eastAsia="Calibri"/>
          <w:sz w:val="22"/>
          <w:szCs w:val="22"/>
        </w:rPr>
        <w:t>Transporta izdevumi tiek iekļauti cenā.</w:t>
      </w:r>
    </w:p>
    <w:tbl>
      <w:tblPr>
        <w:tblW w:w="9819" w:type="dxa"/>
        <w:tblLook w:val="0000" w:firstRow="0" w:lastRow="0" w:firstColumn="0" w:lastColumn="0" w:noHBand="0" w:noVBand="0"/>
      </w:tblPr>
      <w:tblGrid>
        <w:gridCol w:w="4968"/>
        <w:gridCol w:w="4851"/>
      </w:tblGrid>
      <w:tr w:rsidR="00E52BDD" w:rsidRPr="00C37C55" w:rsidTr="000D7DDF">
        <w:tc>
          <w:tcPr>
            <w:tcW w:w="4968" w:type="dxa"/>
          </w:tcPr>
          <w:p w:rsidR="0087040F" w:rsidRDefault="0087040F" w:rsidP="000D7DDF">
            <w:pPr>
              <w:pStyle w:val="Header"/>
              <w:jc w:val="both"/>
              <w:rPr>
                <w:lang w:val="lv-LV"/>
              </w:rPr>
            </w:pPr>
          </w:p>
          <w:p w:rsidR="00E52BDD" w:rsidRPr="00C37C55" w:rsidRDefault="00E52BDD" w:rsidP="000D7DDF">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0D7DDF">
            <w:pPr>
              <w:pStyle w:val="Header"/>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bl>
    <w:p w:rsidR="00E52BDD" w:rsidRDefault="00E52BDD" w:rsidP="00E52BDD">
      <w:pPr>
        <w:tabs>
          <w:tab w:val="left" w:pos="2640"/>
        </w:tabs>
      </w:pPr>
    </w:p>
    <w:p w:rsidR="00F9457C" w:rsidRPr="00C37C55" w:rsidRDefault="001961A7" w:rsidP="009B633F">
      <w:pPr>
        <w:pStyle w:val="Heading6"/>
      </w:pPr>
      <w:bookmarkStart w:id="130" w:name="_Toc419764083"/>
      <w:r>
        <w:t xml:space="preserve"> </w:t>
      </w:r>
      <w:r w:rsidR="00F9457C" w:rsidRPr="00C37C55">
        <w:t>pielikums</w:t>
      </w:r>
      <w:bookmarkEnd w:id="130"/>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C75C65">
        <w:rPr>
          <w:b/>
        </w:rPr>
        <w:t>40</w:t>
      </w:r>
      <w:r>
        <w:rPr>
          <w:b/>
        </w:rPr>
        <w:t xml:space="preserve"> nolikumam</w:t>
      </w:r>
    </w:p>
    <w:p w:rsidR="00F9457C" w:rsidRDefault="00F9457C" w:rsidP="00F9457C">
      <w:pPr>
        <w:jc w:val="center"/>
        <w:rPr>
          <w:b/>
          <w:sz w:val="28"/>
        </w:rPr>
      </w:pPr>
    </w:p>
    <w:p w:rsidR="00F9457C" w:rsidRPr="00531492" w:rsidRDefault="00F9457C" w:rsidP="005A6BCC">
      <w:pPr>
        <w:jc w:val="center"/>
        <w:rPr>
          <w:b/>
          <w:sz w:val="28"/>
        </w:rPr>
      </w:pPr>
      <w:r w:rsidRPr="00531492">
        <w:rPr>
          <w:b/>
          <w:sz w:val="28"/>
        </w:rPr>
        <w:t>FINANŠU PIEDĀVĀJUMS</w:t>
      </w:r>
    </w:p>
    <w:p w:rsidR="00DA6348" w:rsidRPr="00630BA7"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474535">
        <w:rPr>
          <w:b/>
          <w:i/>
        </w:rPr>
        <w:t>1</w:t>
      </w:r>
      <w:r w:rsidR="00D32D93">
        <w:rPr>
          <w:b/>
          <w:i/>
        </w:rPr>
        <w:t>.vidusskolai</w:t>
      </w:r>
      <w:r w:rsidRPr="005A6BCC">
        <w:rPr>
          <w:b/>
          <w:i/>
        </w:rPr>
        <w:t>”</w:t>
      </w:r>
    </w:p>
    <w:tbl>
      <w:tblPr>
        <w:tblW w:w="1568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932"/>
        <w:gridCol w:w="1404"/>
        <w:gridCol w:w="1310"/>
        <w:gridCol w:w="1832"/>
        <w:gridCol w:w="1507"/>
      </w:tblGrid>
      <w:tr w:rsidR="004130D2" w:rsidRPr="00E81C08" w:rsidTr="004130D2">
        <w:trPr>
          <w:cantSplit/>
          <w:jc w:val="center"/>
        </w:trPr>
        <w:tc>
          <w:tcPr>
            <w:tcW w:w="696" w:type="dxa"/>
            <w:shd w:val="clear" w:color="auto" w:fill="FBD4B4"/>
          </w:tcPr>
          <w:p w:rsidR="00B13774" w:rsidRDefault="00B13774" w:rsidP="006A04B0">
            <w:pPr>
              <w:spacing w:before="60" w:after="60"/>
              <w:jc w:val="center"/>
              <w:rPr>
                <w:rFonts w:eastAsia="Calibri"/>
                <w:b/>
              </w:rPr>
            </w:pPr>
            <w:r>
              <w:rPr>
                <w:rFonts w:eastAsia="Calibri"/>
                <w:b/>
              </w:rPr>
              <w:t>Nr.</w:t>
            </w:r>
          </w:p>
          <w:p w:rsidR="00B13774" w:rsidRPr="00E81C08" w:rsidRDefault="00B13774" w:rsidP="006A04B0">
            <w:pPr>
              <w:spacing w:before="60" w:after="60"/>
              <w:jc w:val="center"/>
              <w:rPr>
                <w:rFonts w:eastAsia="Calibri"/>
                <w:b/>
              </w:rPr>
            </w:pPr>
            <w:r>
              <w:rPr>
                <w:rFonts w:eastAsia="Calibri"/>
                <w:b/>
              </w:rPr>
              <w:t>p.k.</w:t>
            </w:r>
          </w:p>
        </w:tc>
        <w:tc>
          <w:tcPr>
            <w:tcW w:w="8932"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Preces nosaukums</w:t>
            </w:r>
          </w:p>
        </w:tc>
        <w:tc>
          <w:tcPr>
            <w:tcW w:w="1404"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Mērvienība</w:t>
            </w:r>
          </w:p>
        </w:tc>
        <w:tc>
          <w:tcPr>
            <w:tcW w:w="1310"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Daudzums</w:t>
            </w:r>
          </w:p>
        </w:tc>
        <w:tc>
          <w:tcPr>
            <w:tcW w:w="1832"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1507"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4130D2" w:rsidRPr="00E81C08" w:rsidTr="00522E32">
        <w:trPr>
          <w:cantSplit/>
          <w:jc w:val="center"/>
        </w:trPr>
        <w:tc>
          <w:tcPr>
            <w:tcW w:w="696" w:type="dxa"/>
            <w:vAlign w:val="center"/>
          </w:tcPr>
          <w:p w:rsidR="00B13774" w:rsidRDefault="006157CA" w:rsidP="006157CA">
            <w:pPr>
              <w:jc w:val="center"/>
              <w:rPr>
                <w:rFonts w:eastAsia="Calibri"/>
              </w:rPr>
            </w:pPr>
            <w:r>
              <w:rPr>
                <w:rFonts w:eastAsia="Calibri"/>
              </w:rPr>
              <w:t>1</w:t>
            </w:r>
          </w:p>
        </w:tc>
        <w:tc>
          <w:tcPr>
            <w:tcW w:w="8932" w:type="dxa"/>
            <w:shd w:val="clear" w:color="auto" w:fill="auto"/>
          </w:tcPr>
          <w:p w:rsidR="00B13774" w:rsidRPr="00E81C08" w:rsidRDefault="00B13774" w:rsidP="006A04B0">
            <w:pPr>
              <w:rPr>
                <w:rFonts w:eastAsia="Calibri"/>
              </w:rPr>
            </w:pPr>
            <w:r>
              <w:rPr>
                <w:rFonts w:eastAsia="Calibri"/>
              </w:rPr>
              <w:t>Vienpusīgs pamata plaukta modulis ar 6 plaukteņiem</w:t>
            </w:r>
          </w:p>
        </w:tc>
        <w:tc>
          <w:tcPr>
            <w:tcW w:w="1404" w:type="dxa"/>
            <w:shd w:val="clear" w:color="auto" w:fill="auto"/>
            <w:vAlign w:val="center"/>
          </w:tcPr>
          <w:p w:rsidR="00B13774" w:rsidRPr="00522E32" w:rsidRDefault="00522E32" w:rsidP="00522E32">
            <w:pPr>
              <w:jc w:val="center"/>
              <w:rPr>
                <w:rFonts w:eastAsia="Calibri"/>
              </w:rPr>
            </w:pPr>
            <w:r w:rsidRPr="00522E32">
              <w:rPr>
                <w:rFonts w:eastAsia="Calibri"/>
              </w:rPr>
              <w:t>gab.</w:t>
            </w:r>
          </w:p>
        </w:tc>
        <w:tc>
          <w:tcPr>
            <w:tcW w:w="1310" w:type="dxa"/>
            <w:shd w:val="clear" w:color="auto" w:fill="auto"/>
            <w:vAlign w:val="center"/>
          </w:tcPr>
          <w:p w:rsidR="00B13774"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B13774" w:rsidRPr="00E81C08" w:rsidRDefault="00B13774" w:rsidP="00522E32">
            <w:pPr>
              <w:jc w:val="center"/>
              <w:rPr>
                <w:rFonts w:eastAsia="Calibri"/>
                <w:b/>
              </w:rPr>
            </w:pPr>
          </w:p>
        </w:tc>
        <w:tc>
          <w:tcPr>
            <w:tcW w:w="1507" w:type="dxa"/>
            <w:shd w:val="clear" w:color="auto" w:fill="auto"/>
            <w:vAlign w:val="center"/>
          </w:tcPr>
          <w:p w:rsidR="00B13774" w:rsidRPr="00E81C08" w:rsidRDefault="00B13774"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1.1.</w:t>
            </w:r>
          </w:p>
        </w:tc>
        <w:tc>
          <w:tcPr>
            <w:tcW w:w="8932" w:type="dxa"/>
            <w:shd w:val="clear" w:color="auto" w:fill="auto"/>
          </w:tcPr>
          <w:p w:rsidR="00522E32" w:rsidRPr="00F2399F" w:rsidRDefault="00522E32" w:rsidP="006A04B0">
            <w:pPr>
              <w:rPr>
                <w:rFonts w:eastAsia="Calibri"/>
              </w:rPr>
            </w:pPr>
            <w:r w:rsidRPr="00F2399F">
              <w:rPr>
                <w:rFonts w:eastAsia="Calibri"/>
              </w:rPr>
              <w:t xml:space="preserve">Vienpusīgs </w:t>
            </w:r>
            <w:r w:rsidRPr="00F2399F">
              <w:rPr>
                <w:rFonts w:eastAsia="Calibri"/>
                <w:u w:val="single"/>
              </w:rPr>
              <w:t>papildus pamata plaukta modulis</w:t>
            </w:r>
            <w:r w:rsidRPr="00F2399F">
              <w:rPr>
                <w:rFonts w:eastAsia="Calibri"/>
              </w:rPr>
              <w:t xml:space="preserve"> ar 6 plaukteņiem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2.</w:t>
            </w:r>
          </w:p>
        </w:tc>
        <w:tc>
          <w:tcPr>
            <w:tcW w:w="8932" w:type="dxa"/>
            <w:shd w:val="clear" w:color="auto" w:fill="auto"/>
          </w:tcPr>
          <w:p w:rsidR="00522E32" w:rsidRPr="00F2399F" w:rsidRDefault="00522E32" w:rsidP="006A04B0">
            <w:pPr>
              <w:rPr>
                <w:rFonts w:eastAsia="Calibri"/>
              </w:rPr>
            </w:pPr>
            <w:r w:rsidRPr="00F2399F">
              <w:rPr>
                <w:rFonts w:eastAsia="Calibri"/>
              </w:rPr>
              <w:t>Divpusējs grāmatu plaukts ar 4 plaukteņiem bez mugursienas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14</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3.</w:t>
            </w:r>
          </w:p>
        </w:tc>
        <w:tc>
          <w:tcPr>
            <w:tcW w:w="8932" w:type="dxa"/>
            <w:shd w:val="clear" w:color="auto" w:fill="auto"/>
          </w:tcPr>
          <w:p w:rsidR="00522E32" w:rsidRPr="00F2399F" w:rsidRDefault="00522E32" w:rsidP="006A04B0">
            <w:pPr>
              <w:rPr>
                <w:rFonts w:eastAsia="Calibri"/>
              </w:rPr>
            </w:pPr>
            <w:r>
              <w:rPr>
                <w:rFonts w:eastAsia="Calibri"/>
              </w:rPr>
              <w:t>3-daļīga konferenču galda virsma</w:t>
            </w:r>
          </w:p>
        </w:tc>
        <w:tc>
          <w:tcPr>
            <w:tcW w:w="1404" w:type="dxa"/>
            <w:shd w:val="clear" w:color="auto" w:fill="auto"/>
            <w:vAlign w:val="center"/>
          </w:tcPr>
          <w:p w:rsidR="00522E32" w:rsidRDefault="00B65C2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4.</w:t>
            </w:r>
          </w:p>
        </w:tc>
        <w:tc>
          <w:tcPr>
            <w:tcW w:w="8932" w:type="dxa"/>
            <w:shd w:val="clear" w:color="auto" w:fill="auto"/>
          </w:tcPr>
          <w:p w:rsidR="00522E32" w:rsidRDefault="00522E32" w:rsidP="006A04B0">
            <w:pPr>
              <w:rPr>
                <w:rFonts w:eastAsia="Calibri"/>
              </w:rPr>
            </w:pPr>
            <w:r>
              <w:rPr>
                <w:rFonts w:eastAsia="Calibri"/>
              </w:rPr>
              <w:t>Finierēts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5.</w:t>
            </w:r>
          </w:p>
        </w:tc>
        <w:tc>
          <w:tcPr>
            <w:tcW w:w="8932" w:type="dxa"/>
            <w:shd w:val="clear" w:color="auto" w:fill="auto"/>
          </w:tcPr>
          <w:p w:rsidR="00522E32" w:rsidRDefault="00522E32" w:rsidP="006A04B0">
            <w:pPr>
              <w:rPr>
                <w:rFonts w:eastAsia="Calibri"/>
              </w:rPr>
            </w:pPr>
            <w:r>
              <w:rPr>
                <w:rFonts w:eastAsia="Calibri"/>
              </w:rPr>
              <w:t>Krēsls lasītājiem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7</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6.</w:t>
            </w:r>
          </w:p>
        </w:tc>
        <w:tc>
          <w:tcPr>
            <w:tcW w:w="8932" w:type="dxa"/>
            <w:shd w:val="clear" w:color="auto" w:fill="auto"/>
          </w:tcPr>
          <w:p w:rsidR="00522E32" w:rsidRDefault="00522E32" w:rsidP="006A04B0">
            <w:pPr>
              <w:rPr>
                <w:rFonts w:eastAsia="Calibri"/>
              </w:rPr>
            </w:pPr>
            <w:r>
              <w:rPr>
                <w:rFonts w:eastAsia="Calibri"/>
              </w:rPr>
              <w:t>Biroja lete 6 lasītājiem</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7.</w:t>
            </w:r>
          </w:p>
        </w:tc>
        <w:tc>
          <w:tcPr>
            <w:tcW w:w="8932" w:type="dxa"/>
            <w:shd w:val="clear" w:color="auto" w:fill="auto"/>
          </w:tcPr>
          <w:p w:rsidR="00522E32" w:rsidRDefault="00522E32" w:rsidP="006A04B0">
            <w:pPr>
              <w:rPr>
                <w:rFonts w:eastAsia="Calibri"/>
              </w:rPr>
            </w:pPr>
            <w:r>
              <w:rPr>
                <w:rFonts w:eastAsia="Calibri"/>
              </w:rPr>
              <w:t>Biroja galda virsma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8.</w:t>
            </w:r>
          </w:p>
        </w:tc>
        <w:tc>
          <w:tcPr>
            <w:tcW w:w="8932" w:type="dxa"/>
            <w:shd w:val="clear" w:color="auto" w:fill="auto"/>
          </w:tcPr>
          <w:p w:rsidR="00522E32" w:rsidRDefault="00522E32" w:rsidP="006A04B0">
            <w:pPr>
              <w:rPr>
                <w:rFonts w:eastAsia="Calibri"/>
              </w:rPr>
            </w:pPr>
            <w:r>
              <w:rPr>
                <w:rFonts w:eastAsia="Calibri"/>
              </w:rPr>
              <w:t xml:space="preserve">Izstāžu plaukts ar </w:t>
            </w:r>
            <w:r w:rsidR="0027235A">
              <w:rPr>
                <w:rFonts w:eastAsia="Calibri"/>
              </w:rPr>
              <w:t xml:space="preserve">paaugstinātu </w:t>
            </w:r>
            <w:r>
              <w:rPr>
                <w:rFonts w:eastAsia="Calibri"/>
              </w:rPr>
              <w:t>priekšējo malu stiprināms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9.</w:t>
            </w:r>
          </w:p>
        </w:tc>
        <w:tc>
          <w:tcPr>
            <w:tcW w:w="8932" w:type="dxa"/>
            <w:shd w:val="clear" w:color="auto" w:fill="auto"/>
          </w:tcPr>
          <w:p w:rsidR="00522E32" w:rsidRDefault="00522E32" w:rsidP="006A04B0">
            <w:pPr>
              <w:rPr>
                <w:rFonts w:eastAsia="Calibri"/>
              </w:rPr>
            </w:pPr>
            <w:r>
              <w:rPr>
                <w:rFonts w:eastAsia="Calibri"/>
              </w:rPr>
              <w:t>Mīkstais pufs (lielais)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10.</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4</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11.</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12.</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13.</w:t>
            </w:r>
          </w:p>
        </w:tc>
        <w:tc>
          <w:tcPr>
            <w:tcW w:w="8932" w:type="dxa"/>
            <w:shd w:val="clear" w:color="auto" w:fill="auto"/>
          </w:tcPr>
          <w:p w:rsidR="00522E32" w:rsidRDefault="00522E32" w:rsidP="006A04B0">
            <w:pPr>
              <w:rPr>
                <w:rFonts w:eastAsia="Calibri"/>
              </w:rPr>
            </w:pPr>
            <w:r>
              <w:rPr>
                <w:rFonts w:eastAsia="Calibri"/>
              </w:rPr>
              <w:t>Augsts lasītavas galds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14.</w:t>
            </w:r>
          </w:p>
        </w:tc>
        <w:tc>
          <w:tcPr>
            <w:tcW w:w="8932" w:type="dxa"/>
            <w:shd w:val="clear" w:color="auto" w:fill="auto"/>
          </w:tcPr>
          <w:p w:rsidR="00522E32" w:rsidRDefault="00522E32" w:rsidP="006A04B0">
            <w:pPr>
              <w:rPr>
                <w:rFonts w:eastAsia="Calibri"/>
              </w:rPr>
            </w:pPr>
            <w:r>
              <w:rPr>
                <w:rFonts w:eastAsia="Calibri"/>
              </w:rPr>
              <w:t>Augsts lasītavas krēsls bez regulējama augstuma un ar atbalstu kāju novietošanai</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15.</w:t>
            </w:r>
          </w:p>
        </w:tc>
        <w:tc>
          <w:tcPr>
            <w:tcW w:w="8932" w:type="dxa"/>
            <w:shd w:val="clear" w:color="auto" w:fill="auto"/>
          </w:tcPr>
          <w:p w:rsidR="00522E32" w:rsidRDefault="00522E32" w:rsidP="006A04B0">
            <w:pPr>
              <w:rPr>
                <w:rFonts w:eastAsia="Calibri"/>
              </w:rPr>
            </w:pPr>
            <w:r>
              <w:rPr>
                <w:rFonts w:eastAsia="Calibri"/>
              </w:rPr>
              <w:t>Periodikas eksponēšanas un uzglabāšanas plaukti ar paceļamām durvīm, stiprināmi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16.</w:t>
            </w:r>
          </w:p>
        </w:tc>
        <w:tc>
          <w:tcPr>
            <w:tcW w:w="8932" w:type="dxa"/>
            <w:shd w:val="clear" w:color="auto" w:fill="auto"/>
          </w:tcPr>
          <w:p w:rsidR="00522E32" w:rsidRDefault="00522E32" w:rsidP="006A04B0">
            <w:pPr>
              <w:rPr>
                <w:rFonts w:eastAsia="Calibri"/>
              </w:rPr>
            </w:pPr>
            <w:r>
              <w:rPr>
                <w:rFonts w:eastAsia="Calibri"/>
              </w:rPr>
              <w:t>Bērnu plauktu sistēma pie sienas</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17.</w:t>
            </w:r>
          </w:p>
        </w:tc>
        <w:tc>
          <w:tcPr>
            <w:tcW w:w="8932" w:type="dxa"/>
            <w:shd w:val="clear" w:color="auto" w:fill="auto"/>
          </w:tcPr>
          <w:p w:rsidR="00522E32" w:rsidRDefault="00522E32" w:rsidP="006A04B0">
            <w:pPr>
              <w:rPr>
                <w:rFonts w:eastAsia="Calibri"/>
              </w:rPr>
            </w:pPr>
            <w:r>
              <w:rPr>
                <w:rFonts w:eastAsia="Calibri"/>
              </w:rPr>
              <w:t>Metāla biroja plaukts uz riteņiem - skenerim, printerim, dokumentiem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18.</w:t>
            </w:r>
          </w:p>
        </w:tc>
        <w:tc>
          <w:tcPr>
            <w:tcW w:w="8932" w:type="dxa"/>
            <w:shd w:val="clear" w:color="auto" w:fill="auto"/>
          </w:tcPr>
          <w:p w:rsidR="00522E32" w:rsidRDefault="00522E32" w:rsidP="006A04B0">
            <w:pPr>
              <w:rPr>
                <w:rFonts w:eastAsia="Calibri"/>
              </w:rPr>
            </w:pPr>
            <w:r>
              <w:rPr>
                <w:rFonts w:eastAsia="Calibri"/>
              </w:rPr>
              <w:t>Mobils grāmatu plaukts uz riteņiem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19.</w:t>
            </w:r>
          </w:p>
        </w:tc>
        <w:tc>
          <w:tcPr>
            <w:tcW w:w="8932" w:type="dxa"/>
            <w:shd w:val="clear" w:color="auto" w:fill="auto"/>
          </w:tcPr>
          <w:p w:rsidR="00522E32" w:rsidRDefault="00522E32" w:rsidP="006A04B0">
            <w:pPr>
              <w:rPr>
                <w:rFonts w:eastAsia="Calibri"/>
              </w:rPr>
            </w:pPr>
            <w:r>
              <w:rPr>
                <w:rFonts w:eastAsia="Calibri"/>
              </w:rPr>
              <w:t>Spilvens BOO bērnu</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20.</w:t>
            </w:r>
          </w:p>
        </w:tc>
        <w:tc>
          <w:tcPr>
            <w:tcW w:w="8932" w:type="dxa"/>
            <w:shd w:val="clear" w:color="auto" w:fill="auto"/>
          </w:tcPr>
          <w:p w:rsidR="00522E32" w:rsidRDefault="00522E32" w:rsidP="006A04B0">
            <w:pPr>
              <w:rPr>
                <w:rFonts w:eastAsia="Calibri"/>
              </w:rPr>
            </w:pPr>
            <w:r>
              <w:rPr>
                <w:rFonts w:eastAsia="Calibri"/>
              </w:rPr>
              <w:t>Spilvens bērniem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21.</w:t>
            </w:r>
          </w:p>
        </w:tc>
        <w:tc>
          <w:tcPr>
            <w:tcW w:w="8932" w:type="dxa"/>
            <w:shd w:val="clear" w:color="auto" w:fill="auto"/>
          </w:tcPr>
          <w:p w:rsidR="00522E32" w:rsidRDefault="00522E32" w:rsidP="00AA2759">
            <w:pPr>
              <w:rPr>
                <w:rFonts w:eastAsia="Calibri"/>
              </w:rPr>
            </w:pPr>
            <w:r>
              <w:rPr>
                <w:rFonts w:eastAsia="Calibri"/>
              </w:rPr>
              <w:t>Bērnu grāmatu plaukts izliekts 45° uz riteņiem (vidējs)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lastRenderedPageBreak/>
              <w:t>22.</w:t>
            </w:r>
          </w:p>
        </w:tc>
        <w:tc>
          <w:tcPr>
            <w:tcW w:w="8932" w:type="dxa"/>
            <w:shd w:val="clear" w:color="auto" w:fill="auto"/>
          </w:tcPr>
          <w:p w:rsidR="00522E32" w:rsidRDefault="00522E32" w:rsidP="006A04B0">
            <w:pPr>
              <w:rPr>
                <w:rFonts w:eastAsia="Calibri"/>
              </w:rPr>
            </w:pPr>
            <w:r>
              <w:rPr>
                <w:rFonts w:eastAsia="Calibri"/>
              </w:rPr>
              <w:t>Bērnu grāmatu plaukts izliekts 45° uz riteņiem (augstais)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23.</w:t>
            </w:r>
          </w:p>
        </w:tc>
        <w:tc>
          <w:tcPr>
            <w:tcW w:w="8932" w:type="dxa"/>
            <w:shd w:val="clear" w:color="auto" w:fill="auto"/>
          </w:tcPr>
          <w:p w:rsidR="00522E32" w:rsidRDefault="00522E32" w:rsidP="00AA2759">
            <w:pPr>
              <w:rPr>
                <w:rFonts w:eastAsia="Calibri"/>
              </w:rPr>
            </w:pPr>
            <w:r>
              <w:rPr>
                <w:rFonts w:eastAsia="Calibri"/>
              </w:rPr>
              <w:t>Bērnu grāmatu plaukts izliekts 45° uz riteņiem (zemais)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24.</w:t>
            </w:r>
          </w:p>
        </w:tc>
        <w:tc>
          <w:tcPr>
            <w:tcW w:w="8932" w:type="dxa"/>
            <w:shd w:val="clear" w:color="auto" w:fill="auto"/>
          </w:tcPr>
          <w:p w:rsidR="00522E32" w:rsidRDefault="00522E32" w:rsidP="007901FB">
            <w:pPr>
              <w:rPr>
                <w:rFonts w:eastAsia="Calibri"/>
              </w:rPr>
            </w:pPr>
            <w:r>
              <w:rPr>
                <w:rFonts w:eastAsia="Calibri"/>
              </w:rPr>
              <w:t xml:space="preserve">Grāmatu plaukts </w:t>
            </w:r>
            <w:r w:rsidR="007901FB">
              <w:rPr>
                <w:rFonts w:eastAsia="Calibri"/>
              </w:rPr>
              <w:t>balkona stāvā</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6F5DDF" w:rsidP="00522E32">
            <w:pPr>
              <w:jc w:val="center"/>
              <w:rPr>
                <w:rFonts w:eastAsia="Calibri"/>
              </w:rPr>
            </w:pPr>
            <w:r>
              <w:rPr>
                <w:rFonts w:eastAsia="Calibri"/>
              </w:rPr>
              <w:t>20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25.</w:t>
            </w:r>
          </w:p>
        </w:tc>
        <w:tc>
          <w:tcPr>
            <w:tcW w:w="8932" w:type="dxa"/>
            <w:shd w:val="clear" w:color="auto" w:fill="auto"/>
          </w:tcPr>
          <w:p w:rsidR="00522E32" w:rsidRDefault="00522E32" w:rsidP="00DF6047">
            <w:pPr>
              <w:rPr>
                <w:rFonts w:eastAsia="Calibri"/>
              </w:rPr>
            </w:pPr>
            <w:r>
              <w:rPr>
                <w:rFonts w:eastAsia="Calibri"/>
              </w:rPr>
              <w:t xml:space="preserve">Maināmās ekspozīcijas piekares sistēma ar apgaismojumu un tērauda trosītēm </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ED39C5">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26.</w:t>
            </w:r>
          </w:p>
        </w:tc>
        <w:tc>
          <w:tcPr>
            <w:tcW w:w="8932" w:type="dxa"/>
            <w:shd w:val="clear" w:color="auto" w:fill="auto"/>
          </w:tcPr>
          <w:p w:rsidR="00522E32" w:rsidRDefault="00522E32" w:rsidP="00DF6047">
            <w:pPr>
              <w:rPr>
                <w:rFonts w:eastAsia="Calibri"/>
              </w:rPr>
            </w:pPr>
            <w:r>
              <w:rPr>
                <w:rFonts w:eastAsia="Calibri"/>
              </w:rPr>
              <w:t>Cinkots sastatņu plaukts mācību grāmatām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8</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27.</w:t>
            </w:r>
          </w:p>
        </w:tc>
        <w:tc>
          <w:tcPr>
            <w:tcW w:w="8932" w:type="dxa"/>
            <w:shd w:val="clear" w:color="auto" w:fill="auto"/>
          </w:tcPr>
          <w:p w:rsidR="00522E32" w:rsidRDefault="00683104" w:rsidP="00DF6047">
            <w:pPr>
              <w:rPr>
                <w:rFonts w:eastAsia="Calibri"/>
              </w:rPr>
            </w:pPr>
            <w:r>
              <w:rPr>
                <w:rFonts w:eastAsia="Calibri"/>
              </w:rPr>
              <w:t>Bēniņu lasītavas g</w:t>
            </w:r>
            <w:r w:rsidR="00522E32">
              <w:rPr>
                <w:rFonts w:eastAsia="Calibri"/>
              </w:rPr>
              <w:t>alds uz riteņiem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28.</w:t>
            </w:r>
          </w:p>
        </w:tc>
        <w:tc>
          <w:tcPr>
            <w:tcW w:w="8932" w:type="dxa"/>
            <w:shd w:val="clear" w:color="auto" w:fill="auto"/>
          </w:tcPr>
          <w:p w:rsidR="00522E32" w:rsidRDefault="00522E32" w:rsidP="00DF6047">
            <w:pPr>
              <w:rPr>
                <w:rFonts w:eastAsia="Calibri"/>
              </w:rPr>
            </w:pPr>
            <w:r>
              <w:rPr>
                <w:rFonts w:eastAsia="Calibri"/>
              </w:rPr>
              <w:t>Zems žurnālu galds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29.</w:t>
            </w:r>
          </w:p>
        </w:tc>
        <w:tc>
          <w:tcPr>
            <w:tcW w:w="8932" w:type="dxa"/>
            <w:shd w:val="clear" w:color="auto" w:fill="auto"/>
          </w:tcPr>
          <w:p w:rsidR="00522E32" w:rsidRDefault="00522E32" w:rsidP="00DF6047">
            <w:pPr>
              <w:rPr>
                <w:rFonts w:eastAsia="Calibri"/>
              </w:rPr>
            </w:pPr>
            <w:r>
              <w:rPr>
                <w:rFonts w:eastAsia="Calibri"/>
              </w:rPr>
              <w:t>Koka molberts bibliotēkas izstādēm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30.</w:t>
            </w:r>
          </w:p>
        </w:tc>
        <w:tc>
          <w:tcPr>
            <w:tcW w:w="8932" w:type="dxa"/>
            <w:shd w:val="clear" w:color="auto" w:fill="auto"/>
          </w:tcPr>
          <w:p w:rsidR="00522E32" w:rsidRDefault="00522E32" w:rsidP="00DF6047">
            <w:pPr>
              <w:rPr>
                <w:rFonts w:eastAsia="Calibri"/>
              </w:rPr>
            </w:pPr>
            <w:r>
              <w:rPr>
                <w:rFonts w:eastAsia="Calibri"/>
              </w:rPr>
              <w:t>Auduma kaste bērnu grāmatu plauktiem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KOPĀ</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PVN (21</w:t>
            </w:r>
            <w:r w:rsidRPr="00E81C08">
              <w:rPr>
                <w:rFonts w:eastAsia="Calibri"/>
                <w:b/>
              </w:rPr>
              <w:t xml:space="preserve"> %)</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sidRPr="00E81C08">
              <w:rPr>
                <w:rFonts w:eastAsia="Calibri"/>
                <w:b/>
              </w:rPr>
              <w:t>KOPĀ ar PVN</w:t>
            </w:r>
          </w:p>
        </w:tc>
        <w:tc>
          <w:tcPr>
            <w:tcW w:w="1507" w:type="dxa"/>
            <w:shd w:val="clear" w:color="auto" w:fill="auto"/>
          </w:tcPr>
          <w:p w:rsidR="00FA17ED" w:rsidRPr="00E81C08" w:rsidRDefault="00FA17ED" w:rsidP="006A04B0">
            <w:pPr>
              <w:rPr>
                <w:rFonts w:eastAsia="Calibri"/>
                <w:b/>
              </w:rPr>
            </w:pPr>
          </w:p>
        </w:tc>
      </w:tr>
    </w:tbl>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0D7DDF">
        <w:tc>
          <w:tcPr>
            <w:tcW w:w="4968" w:type="dxa"/>
          </w:tcPr>
          <w:p w:rsidR="00C33492" w:rsidRPr="00C37C55" w:rsidRDefault="00C33492" w:rsidP="000D7DDF">
            <w:pPr>
              <w:pStyle w:val="Header"/>
              <w:jc w:val="both"/>
              <w:rPr>
                <w:lang w:val="lv-LV"/>
              </w:rPr>
            </w:pPr>
            <w:r w:rsidRPr="00C37C55">
              <w:rPr>
                <w:lang w:val="lv-LV"/>
              </w:rPr>
              <w:t>Pretendenta nosaukums:</w:t>
            </w:r>
          </w:p>
        </w:tc>
        <w:tc>
          <w:tcPr>
            <w:tcW w:w="4851" w:type="dxa"/>
            <w:tcBorders>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0D7DDF">
            <w:pPr>
              <w:pStyle w:val="Header"/>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bl>
    <w:p w:rsidR="005A6BCC" w:rsidRDefault="005A6BCC" w:rsidP="009E2B5F">
      <w:pPr>
        <w:spacing w:before="120" w:after="120"/>
        <w:rPr>
          <w:bCs/>
        </w:rPr>
        <w:sectPr w:rsidR="005A6BCC" w:rsidSect="00B23A37">
          <w:type w:val="nextColumn"/>
          <w:pgSz w:w="16838" w:h="11906" w:orient="landscape" w:code="9"/>
          <w:pgMar w:top="993" w:right="851" w:bottom="1134" w:left="1134" w:header="709" w:footer="709" w:gutter="0"/>
          <w:cols w:space="708"/>
          <w:docGrid w:linePitch="360"/>
        </w:sectPr>
      </w:pPr>
    </w:p>
    <w:p w:rsidR="00923566" w:rsidRPr="00C37C55" w:rsidRDefault="001961A7" w:rsidP="009B633F">
      <w:pPr>
        <w:pStyle w:val="Heading6"/>
      </w:pPr>
      <w:bookmarkStart w:id="131" w:name="_Ref267044865"/>
      <w:bookmarkStart w:id="132" w:name="_Toc419764084"/>
      <w:r>
        <w:lastRenderedPageBreak/>
        <w:t xml:space="preserve"> </w:t>
      </w:r>
      <w:r w:rsidR="00923566" w:rsidRPr="00C37C55">
        <w:t>pielikums</w:t>
      </w:r>
      <w:bookmarkEnd w:id="131"/>
      <w:bookmarkEnd w:id="13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4549C6">
        <w:rPr>
          <w:b/>
        </w:rPr>
        <w:t>40</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C75C65">
        <w:rPr>
          <w:b/>
          <w:sz w:val="28"/>
        </w:rPr>
        <w:t>40</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C75C65">
        <w:t>40</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2476747"/>
      <w:bookmarkStart w:id="134"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3"/>
      <w:r>
        <w:t>___________ laikā pēc Līguma parakstīšanas dienas.</w:t>
      </w:r>
    </w:p>
    <w:bookmarkEnd w:id="134"/>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013D4A">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013D4A">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5" w:name="_Ref262481388"/>
      <w:r w:rsidRPr="00646E24">
        <w:rPr>
          <w:b/>
          <w:bCs/>
        </w:rPr>
        <w:t>Maksājumu un norēķinu veikšanas kārtība</w:t>
      </w:r>
      <w:bookmarkEnd w:id="135"/>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6"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w:t>
      </w:r>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013D4A">
        <w:t>3.1</w:t>
      </w:r>
      <w:r w:rsidR="008664DA">
        <w:fldChar w:fldCharType="end"/>
      </w:r>
      <w:r w:rsidRPr="00646E24">
        <w:t xml:space="preserve">.punktā noteiktās Līguma summas, jeb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013D4A">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7"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8" w:name="OLE_LINK2"/>
      <w:r w:rsidRPr="000D6AC2">
        <w:t>pilnvaroti pārstāvji</w:t>
      </w:r>
      <w:bookmarkEnd w:id="138"/>
      <w:r w:rsidRPr="000D6AC2">
        <w:t>.</w:t>
      </w:r>
      <w:bookmarkStart w:id="139" w:name="_Ref262480053"/>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9"/>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40"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013D4A">
        <w:t>4.2</w:t>
      </w:r>
      <w:r w:rsidR="008664DA">
        <w:fldChar w:fldCharType="end"/>
      </w:r>
      <w:r w:rsidRPr="000D6AC2">
        <w:t>.punktā minētā akta sastādīšanas.</w:t>
      </w:r>
      <w:bookmarkEnd w:id="140"/>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013D4A">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1" w:name="_Toc89853618"/>
      <w:bookmarkStart w:id="142" w:name="_Toc90174195"/>
      <w:r w:rsidRPr="00646E24">
        <w:rPr>
          <w:b/>
          <w:bCs/>
        </w:rPr>
        <w:t>Līgumsods</w:t>
      </w:r>
      <w:bookmarkEnd w:id="141"/>
      <w:bookmarkEnd w:id="14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013D4A">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013D4A">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013D4A">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013D4A">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013D4A">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3" w:name="_Toc419764085"/>
            <w:r w:rsidRPr="00646E24">
              <w:rPr>
                <w:rFonts w:cs="Times New Roman"/>
                <w:sz w:val="22"/>
                <w:szCs w:val="24"/>
              </w:rPr>
              <w:t>IZPILDĪTĀJS</w:t>
            </w:r>
            <w:bookmarkEnd w:id="143"/>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4" w:name="_Ref262478041"/>
    </w:p>
    <w:bookmarkEnd w:id="144"/>
    <w:p w:rsidR="00AD4B0A" w:rsidRPr="000D6AC2" w:rsidRDefault="00AD4B0A" w:rsidP="003C0636">
      <w:pPr>
        <w:spacing w:before="360" w:after="120"/>
        <w:ind w:left="357"/>
        <w:jc w:val="center"/>
        <w:rPr>
          <w:b/>
          <w:bCs/>
        </w:rPr>
      </w:pPr>
    </w:p>
    <w:sectPr w:rsidR="00AD4B0A" w:rsidRPr="000D6AC2" w:rsidSect="003C0636">
      <w:footerReference w:type="even" r:id="rId63"/>
      <w:headerReference w:type="first" r:id="rId64"/>
      <w:footerReference w:type="first" r:id="rId65"/>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9D7" w:rsidRDefault="001C19D7">
      <w:r>
        <w:separator/>
      </w:r>
    </w:p>
  </w:endnote>
  <w:endnote w:type="continuationSeparator" w:id="0">
    <w:p w:rsidR="001C19D7" w:rsidRDefault="001C1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MT,Bold-Identity-H">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4022D5">
    <w:pPr>
      <w:pStyle w:val="Footer"/>
      <w:jc w:val="right"/>
    </w:pPr>
    <w:r>
      <w:tab/>
    </w:r>
    <w:r>
      <w:tab/>
    </w:r>
    <w:r>
      <w:tab/>
    </w:r>
    <w:r>
      <w:fldChar w:fldCharType="begin"/>
    </w:r>
    <w:r>
      <w:instrText xml:space="preserve"> PAGE   \* MERGEFORMAT </w:instrText>
    </w:r>
    <w:r>
      <w:fldChar w:fldCharType="separate"/>
    </w:r>
    <w:r w:rsidR="0079756A">
      <w:rPr>
        <w:noProof/>
      </w:rPr>
      <w:t>2</w:t>
    </w:r>
    <w:r>
      <w:rPr>
        <w:noProof/>
      </w:rPr>
      <w:fldChar w:fldCharType="end"/>
    </w:r>
  </w:p>
  <w:p w:rsidR="00C37FBE" w:rsidRPr="002E2B27" w:rsidRDefault="00C75C65" w:rsidP="004022D5">
    <w:pPr>
      <w:pStyle w:val="Footer"/>
      <w:pBdr>
        <w:top w:val="single" w:sz="4" w:space="1" w:color="auto"/>
      </w:pBdr>
      <w:ind w:right="360"/>
      <w:rPr>
        <w:sz w:val="20"/>
        <w:szCs w:val="20"/>
      </w:rPr>
    </w:pPr>
    <w:r>
      <w:rPr>
        <w:sz w:val="20"/>
        <w:szCs w:val="20"/>
      </w:rPr>
      <w:t>Iepirkums Nr. ONP 2015/40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FC57DC" w:rsidRDefault="00C37FBE"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9D7" w:rsidRDefault="001C19D7">
      <w:r>
        <w:separator/>
      </w:r>
    </w:p>
  </w:footnote>
  <w:footnote w:type="continuationSeparator" w:id="0">
    <w:p w:rsidR="001C19D7" w:rsidRDefault="001C1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CC6F19" w:rsidRDefault="00C37FBE"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3"/>
    <w:multiLevelType w:val="singleLevel"/>
    <w:tmpl w:val="00000003"/>
    <w:lvl w:ilvl="0">
      <w:start w:val="1"/>
      <w:numFmt w:val="decimal"/>
      <w:lvlText w:val="%1."/>
      <w:lvlJc w:val="left"/>
      <w:pPr>
        <w:tabs>
          <w:tab w:val="num" w:pos="142"/>
        </w:tabs>
        <w:ind w:left="502" w:hanging="360"/>
      </w:pPr>
    </w:lvl>
  </w:abstractNum>
  <w:abstractNum w:abstractNumId="3">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6"/>
    <w:multiLevelType w:val="singleLevel"/>
    <w:tmpl w:val="00000006"/>
    <w:name w:val="WW8Num6"/>
    <w:lvl w:ilvl="0">
      <w:start w:val="1"/>
      <w:numFmt w:val="decimal"/>
      <w:lvlText w:val="%1)"/>
      <w:lvlJc w:val="left"/>
      <w:pPr>
        <w:tabs>
          <w:tab w:val="num" w:pos="374"/>
        </w:tabs>
        <w:ind w:left="374" w:hanging="360"/>
      </w:pPr>
    </w:lvl>
  </w:abstractNum>
  <w:abstractNum w:abstractNumId="5">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9">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2">
    <w:nsid w:val="16FE3947"/>
    <w:multiLevelType w:val="hybridMultilevel"/>
    <w:tmpl w:val="37A06044"/>
    <w:lvl w:ilvl="0" w:tplc="7930AE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0C55358"/>
    <w:multiLevelType w:val="hybridMultilevel"/>
    <w:tmpl w:val="00169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37E76"/>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4297739"/>
    <w:multiLevelType w:val="hybridMultilevel"/>
    <w:tmpl w:val="FC8C3142"/>
    <w:lvl w:ilvl="0" w:tplc="505C5C22">
      <w:start w:val="3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FB732D6"/>
    <w:multiLevelType w:val="multilevel"/>
    <w:tmpl w:val="D2801C92"/>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73031AF7"/>
    <w:multiLevelType w:val="hybridMultilevel"/>
    <w:tmpl w:val="5F30324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3">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3"/>
  </w:num>
  <w:num w:numId="2">
    <w:abstractNumId w:val="23"/>
  </w:num>
  <w:num w:numId="3">
    <w:abstractNumId w:val="27"/>
  </w:num>
  <w:num w:numId="4">
    <w:abstractNumId w:val="19"/>
  </w:num>
  <w:num w:numId="5">
    <w:abstractNumId w:val="24"/>
  </w:num>
  <w:num w:numId="6">
    <w:abstractNumId w:val="9"/>
  </w:num>
  <w:num w:numId="7">
    <w:abstractNumId w:val="29"/>
  </w:num>
  <w:num w:numId="8">
    <w:abstractNumId w:val="17"/>
  </w:num>
  <w:num w:numId="9">
    <w:abstractNumId w:val="34"/>
  </w:num>
  <w:num w:numId="10">
    <w:abstractNumId w:val="16"/>
  </w:num>
  <w:num w:numId="11">
    <w:abstractNumId w:val="31"/>
  </w:num>
  <w:num w:numId="12">
    <w:abstractNumId w:val="30"/>
  </w:num>
  <w:num w:numId="13">
    <w:abstractNumId w:val="18"/>
  </w:num>
  <w:num w:numId="14">
    <w:abstractNumId w:val="28"/>
  </w:num>
  <w:num w:numId="15">
    <w:abstractNumId w:val="13"/>
  </w:num>
  <w:num w:numId="16">
    <w:abstractNumId w:val="26"/>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5"/>
  </w:num>
  <w:num w:numId="22">
    <w:abstractNumId w:val="11"/>
  </w:num>
  <w:num w:numId="23">
    <w:abstractNumId w:val="20"/>
  </w:num>
  <w:num w:numId="24">
    <w:abstractNumId w:val="32"/>
  </w:num>
  <w:num w:numId="25">
    <w:abstractNumId w:val="0"/>
  </w:num>
  <w:num w:numId="26">
    <w:abstractNumId w:val="1"/>
  </w:num>
  <w:num w:numId="27">
    <w:abstractNumId w:val="2"/>
  </w:num>
  <w:num w:numId="28">
    <w:abstractNumId w:val="3"/>
  </w:num>
  <w:num w:numId="29">
    <w:abstractNumId w:val="12"/>
  </w:num>
  <w:num w:numId="30">
    <w:abstractNumId w:val="25"/>
  </w:num>
  <w:num w:numId="3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D1C"/>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65EC"/>
    <w:rsid w:val="0000721A"/>
    <w:rsid w:val="00007C73"/>
    <w:rsid w:val="000113A6"/>
    <w:rsid w:val="0001166F"/>
    <w:rsid w:val="00011AE8"/>
    <w:rsid w:val="0001208C"/>
    <w:rsid w:val="00012275"/>
    <w:rsid w:val="00012B44"/>
    <w:rsid w:val="00012C9E"/>
    <w:rsid w:val="00013566"/>
    <w:rsid w:val="000138AA"/>
    <w:rsid w:val="00013AA4"/>
    <w:rsid w:val="00013B99"/>
    <w:rsid w:val="00013D4A"/>
    <w:rsid w:val="00013E0D"/>
    <w:rsid w:val="00014282"/>
    <w:rsid w:val="000149A1"/>
    <w:rsid w:val="00014AE7"/>
    <w:rsid w:val="00014C91"/>
    <w:rsid w:val="00014CCC"/>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2FA0"/>
    <w:rsid w:val="0002304A"/>
    <w:rsid w:val="00023419"/>
    <w:rsid w:val="0002341C"/>
    <w:rsid w:val="000234C3"/>
    <w:rsid w:val="000236F9"/>
    <w:rsid w:val="00023997"/>
    <w:rsid w:val="00023A41"/>
    <w:rsid w:val="00024B64"/>
    <w:rsid w:val="00024C61"/>
    <w:rsid w:val="0002511E"/>
    <w:rsid w:val="000251F9"/>
    <w:rsid w:val="0002583C"/>
    <w:rsid w:val="00025A66"/>
    <w:rsid w:val="00025CF3"/>
    <w:rsid w:val="00025F6A"/>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CC2"/>
    <w:rsid w:val="00043DB9"/>
    <w:rsid w:val="00044AC4"/>
    <w:rsid w:val="00044D1B"/>
    <w:rsid w:val="00044E96"/>
    <w:rsid w:val="00045029"/>
    <w:rsid w:val="0004546F"/>
    <w:rsid w:val="00045571"/>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701"/>
    <w:rsid w:val="0005182B"/>
    <w:rsid w:val="00052353"/>
    <w:rsid w:val="00052538"/>
    <w:rsid w:val="00052EED"/>
    <w:rsid w:val="00052FCF"/>
    <w:rsid w:val="00053426"/>
    <w:rsid w:val="0005352C"/>
    <w:rsid w:val="00053582"/>
    <w:rsid w:val="00053753"/>
    <w:rsid w:val="000538A5"/>
    <w:rsid w:val="00053987"/>
    <w:rsid w:val="00053DCE"/>
    <w:rsid w:val="00053F1F"/>
    <w:rsid w:val="00054020"/>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5A2"/>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252"/>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0FB"/>
    <w:rsid w:val="00096478"/>
    <w:rsid w:val="000967CA"/>
    <w:rsid w:val="00096F93"/>
    <w:rsid w:val="000971A7"/>
    <w:rsid w:val="000971C4"/>
    <w:rsid w:val="0009756A"/>
    <w:rsid w:val="000975C8"/>
    <w:rsid w:val="000977D6"/>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08AB"/>
    <w:rsid w:val="000B10AA"/>
    <w:rsid w:val="000B137D"/>
    <w:rsid w:val="000B209E"/>
    <w:rsid w:val="000B24B8"/>
    <w:rsid w:val="000B277E"/>
    <w:rsid w:val="000B2E7A"/>
    <w:rsid w:val="000B37A8"/>
    <w:rsid w:val="000B39BB"/>
    <w:rsid w:val="000B3C5A"/>
    <w:rsid w:val="000B40EB"/>
    <w:rsid w:val="000B49C5"/>
    <w:rsid w:val="000B49E2"/>
    <w:rsid w:val="000B5A9C"/>
    <w:rsid w:val="000B6133"/>
    <w:rsid w:val="000B66EC"/>
    <w:rsid w:val="000B68F2"/>
    <w:rsid w:val="000B6EDC"/>
    <w:rsid w:val="000B71DD"/>
    <w:rsid w:val="000B73C4"/>
    <w:rsid w:val="000B78A9"/>
    <w:rsid w:val="000B78C3"/>
    <w:rsid w:val="000C012E"/>
    <w:rsid w:val="000C01F2"/>
    <w:rsid w:val="000C0347"/>
    <w:rsid w:val="000C0608"/>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20"/>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D7DDF"/>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B0E"/>
    <w:rsid w:val="000E6D61"/>
    <w:rsid w:val="000E76FB"/>
    <w:rsid w:val="000E778D"/>
    <w:rsid w:val="000E77F0"/>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6BBC"/>
    <w:rsid w:val="000F730F"/>
    <w:rsid w:val="000F75F9"/>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6DAD"/>
    <w:rsid w:val="001070B8"/>
    <w:rsid w:val="001070E5"/>
    <w:rsid w:val="001075D3"/>
    <w:rsid w:val="00107958"/>
    <w:rsid w:val="00107B0A"/>
    <w:rsid w:val="001109B6"/>
    <w:rsid w:val="00110D5A"/>
    <w:rsid w:val="00110FFD"/>
    <w:rsid w:val="001118F0"/>
    <w:rsid w:val="00112523"/>
    <w:rsid w:val="00113047"/>
    <w:rsid w:val="00113554"/>
    <w:rsid w:val="00113772"/>
    <w:rsid w:val="001137E7"/>
    <w:rsid w:val="001139CA"/>
    <w:rsid w:val="0011447B"/>
    <w:rsid w:val="001146AC"/>
    <w:rsid w:val="00114B46"/>
    <w:rsid w:val="00114BE2"/>
    <w:rsid w:val="00114DBC"/>
    <w:rsid w:val="00116334"/>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9A1"/>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584"/>
    <w:rsid w:val="00155B1F"/>
    <w:rsid w:val="001565F7"/>
    <w:rsid w:val="0015692F"/>
    <w:rsid w:val="00156947"/>
    <w:rsid w:val="00156A9A"/>
    <w:rsid w:val="00156DEC"/>
    <w:rsid w:val="00156EF1"/>
    <w:rsid w:val="001570A1"/>
    <w:rsid w:val="00157586"/>
    <w:rsid w:val="00157808"/>
    <w:rsid w:val="00157866"/>
    <w:rsid w:val="0016044A"/>
    <w:rsid w:val="00160903"/>
    <w:rsid w:val="00160BAC"/>
    <w:rsid w:val="00160DDF"/>
    <w:rsid w:val="00160F79"/>
    <w:rsid w:val="00161328"/>
    <w:rsid w:val="0016165F"/>
    <w:rsid w:val="00161B67"/>
    <w:rsid w:val="0016231B"/>
    <w:rsid w:val="00162980"/>
    <w:rsid w:val="0016316D"/>
    <w:rsid w:val="001631C5"/>
    <w:rsid w:val="00163450"/>
    <w:rsid w:val="00163841"/>
    <w:rsid w:val="001638D5"/>
    <w:rsid w:val="00163A64"/>
    <w:rsid w:val="00164863"/>
    <w:rsid w:val="00164965"/>
    <w:rsid w:val="00164A56"/>
    <w:rsid w:val="00164DB9"/>
    <w:rsid w:val="00164FB1"/>
    <w:rsid w:val="00165065"/>
    <w:rsid w:val="0016588F"/>
    <w:rsid w:val="001658AF"/>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1E9B"/>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516"/>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984"/>
    <w:rsid w:val="001C0EDD"/>
    <w:rsid w:val="001C154B"/>
    <w:rsid w:val="001C16AF"/>
    <w:rsid w:val="001C19D7"/>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6C6B"/>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0C4D"/>
    <w:rsid w:val="001E10E0"/>
    <w:rsid w:val="001E110C"/>
    <w:rsid w:val="001E15E9"/>
    <w:rsid w:val="001E182E"/>
    <w:rsid w:val="001E23AB"/>
    <w:rsid w:val="001E2DA8"/>
    <w:rsid w:val="001E356D"/>
    <w:rsid w:val="001E389A"/>
    <w:rsid w:val="001E3968"/>
    <w:rsid w:val="001E4390"/>
    <w:rsid w:val="001E4A33"/>
    <w:rsid w:val="001E4C3D"/>
    <w:rsid w:val="001E580E"/>
    <w:rsid w:val="001E5823"/>
    <w:rsid w:val="001E6D37"/>
    <w:rsid w:val="001E6E1F"/>
    <w:rsid w:val="001E6F45"/>
    <w:rsid w:val="001E6F80"/>
    <w:rsid w:val="001E761C"/>
    <w:rsid w:val="001E7B2C"/>
    <w:rsid w:val="001F03D8"/>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60"/>
    <w:rsid w:val="001F72DB"/>
    <w:rsid w:val="001F751E"/>
    <w:rsid w:val="001F755C"/>
    <w:rsid w:val="001F77BC"/>
    <w:rsid w:val="001F7814"/>
    <w:rsid w:val="001F7FA6"/>
    <w:rsid w:val="0020040C"/>
    <w:rsid w:val="00200A1F"/>
    <w:rsid w:val="00200C09"/>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5CF3"/>
    <w:rsid w:val="00206297"/>
    <w:rsid w:val="00206D5F"/>
    <w:rsid w:val="0020715F"/>
    <w:rsid w:val="0020792F"/>
    <w:rsid w:val="0020797C"/>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3FDE"/>
    <w:rsid w:val="002247A9"/>
    <w:rsid w:val="00224A56"/>
    <w:rsid w:val="00224D39"/>
    <w:rsid w:val="00224F99"/>
    <w:rsid w:val="0022549D"/>
    <w:rsid w:val="00225523"/>
    <w:rsid w:val="00225E04"/>
    <w:rsid w:val="00225F46"/>
    <w:rsid w:val="00226303"/>
    <w:rsid w:val="002263FD"/>
    <w:rsid w:val="00226C4F"/>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CB8"/>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5A"/>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4F02"/>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166"/>
    <w:rsid w:val="0029371E"/>
    <w:rsid w:val="00293C03"/>
    <w:rsid w:val="00293D95"/>
    <w:rsid w:val="00294220"/>
    <w:rsid w:val="002947B4"/>
    <w:rsid w:val="002949C2"/>
    <w:rsid w:val="00294DDF"/>
    <w:rsid w:val="00294E68"/>
    <w:rsid w:val="00294F9D"/>
    <w:rsid w:val="00295618"/>
    <w:rsid w:val="00295DA1"/>
    <w:rsid w:val="00295E1B"/>
    <w:rsid w:val="0029600F"/>
    <w:rsid w:val="00296564"/>
    <w:rsid w:val="002972EA"/>
    <w:rsid w:val="002979CD"/>
    <w:rsid w:val="00297B66"/>
    <w:rsid w:val="002A0CD5"/>
    <w:rsid w:val="002A1724"/>
    <w:rsid w:val="002A1FF5"/>
    <w:rsid w:val="002A2148"/>
    <w:rsid w:val="002A2153"/>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1D"/>
    <w:rsid w:val="002B5FA6"/>
    <w:rsid w:val="002B6A74"/>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2F2"/>
    <w:rsid w:val="002E18DE"/>
    <w:rsid w:val="002E193F"/>
    <w:rsid w:val="002E1989"/>
    <w:rsid w:val="002E1D48"/>
    <w:rsid w:val="002E1D65"/>
    <w:rsid w:val="002E1FCA"/>
    <w:rsid w:val="002E27D5"/>
    <w:rsid w:val="002E2B27"/>
    <w:rsid w:val="002E3520"/>
    <w:rsid w:val="002E376B"/>
    <w:rsid w:val="002E3B5B"/>
    <w:rsid w:val="002E4132"/>
    <w:rsid w:val="002E4605"/>
    <w:rsid w:val="002E4612"/>
    <w:rsid w:val="002E4ED4"/>
    <w:rsid w:val="002E5160"/>
    <w:rsid w:val="002E5195"/>
    <w:rsid w:val="002E52F5"/>
    <w:rsid w:val="002E5C3C"/>
    <w:rsid w:val="002E5CA1"/>
    <w:rsid w:val="002E6060"/>
    <w:rsid w:val="002E60C0"/>
    <w:rsid w:val="002E6375"/>
    <w:rsid w:val="002E64A4"/>
    <w:rsid w:val="002E6B7C"/>
    <w:rsid w:val="002E6E0C"/>
    <w:rsid w:val="002E7B25"/>
    <w:rsid w:val="002E7D09"/>
    <w:rsid w:val="002F08EC"/>
    <w:rsid w:val="002F116F"/>
    <w:rsid w:val="002F1546"/>
    <w:rsid w:val="002F1905"/>
    <w:rsid w:val="002F1998"/>
    <w:rsid w:val="002F1DBB"/>
    <w:rsid w:val="002F1FDF"/>
    <w:rsid w:val="002F252B"/>
    <w:rsid w:val="002F2918"/>
    <w:rsid w:val="002F29A9"/>
    <w:rsid w:val="002F2FEB"/>
    <w:rsid w:val="002F3160"/>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25EB"/>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532"/>
    <w:rsid w:val="0032091C"/>
    <w:rsid w:val="0032093B"/>
    <w:rsid w:val="00320A30"/>
    <w:rsid w:val="00320E82"/>
    <w:rsid w:val="0032153F"/>
    <w:rsid w:val="00321AF8"/>
    <w:rsid w:val="00321CA4"/>
    <w:rsid w:val="00321EC8"/>
    <w:rsid w:val="00321F16"/>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59D"/>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3B0B"/>
    <w:rsid w:val="00333ED0"/>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A5E"/>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28F"/>
    <w:rsid w:val="00355922"/>
    <w:rsid w:val="00355ABF"/>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1F92"/>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BBC"/>
    <w:rsid w:val="00364CA5"/>
    <w:rsid w:val="00365070"/>
    <w:rsid w:val="0036607B"/>
    <w:rsid w:val="003669B2"/>
    <w:rsid w:val="00366E11"/>
    <w:rsid w:val="00366F22"/>
    <w:rsid w:val="003676CF"/>
    <w:rsid w:val="003679CB"/>
    <w:rsid w:val="00367CBD"/>
    <w:rsid w:val="0037068C"/>
    <w:rsid w:val="0037069A"/>
    <w:rsid w:val="00370FC1"/>
    <w:rsid w:val="00370FEF"/>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877FD"/>
    <w:rsid w:val="003906EC"/>
    <w:rsid w:val="00390BD3"/>
    <w:rsid w:val="00390E6D"/>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B94"/>
    <w:rsid w:val="00396E77"/>
    <w:rsid w:val="0039720C"/>
    <w:rsid w:val="003973D6"/>
    <w:rsid w:val="003979D1"/>
    <w:rsid w:val="00397BA7"/>
    <w:rsid w:val="003A0613"/>
    <w:rsid w:val="003A0B33"/>
    <w:rsid w:val="003A0C36"/>
    <w:rsid w:val="003A0F62"/>
    <w:rsid w:val="003A13B4"/>
    <w:rsid w:val="003A14EF"/>
    <w:rsid w:val="003A1D49"/>
    <w:rsid w:val="003A21A5"/>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DA4"/>
    <w:rsid w:val="003B1F91"/>
    <w:rsid w:val="003B223E"/>
    <w:rsid w:val="003B2288"/>
    <w:rsid w:val="003B22EF"/>
    <w:rsid w:val="003B25E4"/>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D1C"/>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1FFF"/>
    <w:rsid w:val="003C21BC"/>
    <w:rsid w:val="003C23AB"/>
    <w:rsid w:val="003C2DA7"/>
    <w:rsid w:val="003C33E9"/>
    <w:rsid w:val="003C37B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6BC"/>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A11"/>
    <w:rsid w:val="003E4CA6"/>
    <w:rsid w:val="003E4F5B"/>
    <w:rsid w:val="003E5073"/>
    <w:rsid w:val="003E5152"/>
    <w:rsid w:val="003E5299"/>
    <w:rsid w:val="003E5344"/>
    <w:rsid w:val="003E5874"/>
    <w:rsid w:val="003E5904"/>
    <w:rsid w:val="003E5A84"/>
    <w:rsid w:val="003E5D7E"/>
    <w:rsid w:val="003E5D8C"/>
    <w:rsid w:val="003E612A"/>
    <w:rsid w:val="003E637D"/>
    <w:rsid w:val="003E66D7"/>
    <w:rsid w:val="003E6EA7"/>
    <w:rsid w:val="003E6FF3"/>
    <w:rsid w:val="003E703A"/>
    <w:rsid w:val="003E734B"/>
    <w:rsid w:val="003E755B"/>
    <w:rsid w:val="003E793C"/>
    <w:rsid w:val="003E794F"/>
    <w:rsid w:val="003E7966"/>
    <w:rsid w:val="003E7F8E"/>
    <w:rsid w:val="003F0521"/>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F"/>
    <w:rsid w:val="003F5A89"/>
    <w:rsid w:val="003F5D35"/>
    <w:rsid w:val="003F5E7B"/>
    <w:rsid w:val="003F61CE"/>
    <w:rsid w:val="003F65E6"/>
    <w:rsid w:val="003F66A5"/>
    <w:rsid w:val="003F66B7"/>
    <w:rsid w:val="003F6891"/>
    <w:rsid w:val="003F71EB"/>
    <w:rsid w:val="003F7492"/>
    <w:rsid w:val="003F7EE4"/>
    <w:rsid w:val="003F7F70"/>
    <w:rsid w:val="00400A72"/>
    <w:rsid w:val="00400E30"/>
    <w:rsid w:val="004011BC"/>
    <w:rsid w:val="00401370"/>
    <w:rsid w:val="00401461"/>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0D2"/>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6FF4"/>
    <w:rsid w:val="00417068"/>
    <w:rsid w:val="004173C3"/>
    <w:rsid w:val="00420208"/>
    <w:rsid w:val="0042056C"/>
    <w:rsid w:val="00420765"/>
    <w:rsid w:val="00420AF7"/>
    <w:rsid w:val="00420D04"/>
    <w:rsid w:val="0042131F"/>
    <w:rsid w:val="00421D7B"/>
    <w:rsid w:val="0042238A"/>
    <w:rsid w:val="00422907"/>
    <w:rsid w:val="004232ED"/>
    <w:rsid w:val="00423341"/>
    <w:rsid w:val="00423377"/>
    <w:rsid w:val="0042346A"/>
    <w:rsid w:val="00423C04"/>
    <w:rsid w:val="00423C3F"/>
    <w:rsid w:val="00423E97"/>
    <w:rsid w:val="0042448D"/>
    <w:rsid w:val="00424915"/>
    <w:rsid w:val="004249C5"/>
    <w:rsid w:val="00424D80"/>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033"/>
    <w:rsid w:val="00435A11"/>
    <w:rsid w:val="00435E69"/>
    <w:rsid w:val="004362C0"/>
    <w:rsid w:val="00436504"/>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46"/>
    <w:rsid w:val="00447390"/>
    <w:rsid w:val="00447475"/>
    <w:rsid w:val="004475B6"/>
    <w:rsid w:val="00447698"/>
    <w:rsid w:val="0044785F"/>
    <w:rsid w:val="00447B90"/>
    <w:rsid w:val="00447C78"/>
    <w:rsid w:val="0045042C"/>
    <w:rsid w:val="00450500"/>
    <w:rsid w:val="004507C0"/>
    <w:rsid w:val="0045096F"/>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9C6"/>
    <w:rsid w:val="00454B25"/>
    <w:rsid w:val="00454E16"/>
    <w:rsid w:val="0045504B"/>
    <w:rsid w:val="00455095"/>
    <w:rsid w:val="0045546E"/>
    <w:rsid w:val="00455FBD"/>
    <w:rsid w:val="00455FC5"/>
    <w:rsid w:val="004562D1"/>
    <w:rsid w:val="00456B92"/>
    <w:rsid w:val="00457330"/>
    <w:rsid w:val="00457491"/>
    <w:rsid w:val="004574DF"/>
    <w:rsid w:val="00457562"/>
    <w:rsid w:val="00460614"/>
    <w:rsid w:val="00460A42"/>
    <w:rsid w:val="00460C91"/>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7FA"/>
    <w:rsid w:val="00465A95"/>
    <w:rsid w:val="00465AC0"/>
    <w:rsid w:val="00465AC5"/>
    <w:rsid w:val="00465CBD"/>
    <w:rsid w:val="00465F01"/>
    <w:rsid w:val="00466A34"/>
    <w:rsid w:val="00466D1D"/>
    <w:rsid w:val="00466DDF"/>
    <w:rsid w:val="00466E83"/>
    <w:rsid w:val="0046708A"/>
    <w:rsid w:val="0046711D"/>
    <w:rsid w:val="00467320"/>
    <w:rsid w:val="00467417"/>
    <w:rsid w:val="00467465"/>
    <w:rsid w:val="00470564"/>
    <w:rsid w:val="00470AD7"/>
    <w:rsid w:val="00470B81"/>
    <w:rsid w:val="00470EC9"/>
    <w:rsid w:val="0047197A"/>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535"/>
    <w:rsid w:val="00474812"/>
    <w:rsid w:val="0047488B"/>
    <w:rsid w:val="00474BCF"/>
    <w:rsid w:val="004753E2"/>
    <w:rsid w:val="004763A6"/>
    <w:rsid w:val="00476498"/>
    <w:rsid w:val="004765AE"/>
    <w:rsid w:val="00476FF8"/>
    <w:rsid w:val="004770B7"/>
    <w:rsid w:val="00477196"/>
    <w:rsid w:val="00477200"/>
    <w:rsid w:val="004801B8"/>
    <w:rsid w:val="00480492"/>
    <w:rsid w:val="0048049D"/>
    <w:rsid w:val="0048094C"/>
    <w:rsid w:val="00480989"/>
    <w:rsid w:val="00480C4B"/>
    <w:rsid w:val="00480EA2"/>
    <w:rsid w:val="00481AE8"/>
    <w:rsid w:val="00482097"/>
    <w:rsid w:val="0048216F"/>
    <w:rsid w:val="00482310"/>
    <w:rsid w:val="0048239C"/>
    <w:rsid w:val="004827F3"/>
    <w:rsid w:val="0048284A"/>
    <w:rsid w:val="00482FCF"/>
    <w:rsid w:val="00482FDA"/>
    <w:rsid w:val="004834C3"/>
    <w:rsid w:val="00483FF0"/>
    <w:rsid w:val="0048434E"/>
    <w:rsid w:val="004844D7"/>
    <w:rsid w:val="0048467E"/>
    <w:rsid w:val="00484F57"/>
    <w:rsid w:val="00485EF0"/>
    <w:rsid w:val="0048613A"/>
    <w:rsid w:val="00486156"/>
    <w:rsid w:val="00486B49"/>
    <w:rsid w:val="00486BD0"/>
    <w:rsid w:val="00486CCA"/>
    <w:rsid w:val="004873FB"/>
    <w:rsid w:val="0048747B"/>
    <w:rsid w:val="00487934"/>
    <w:rsid w:val="00487975"/>
    <w:rsid w:val="00487F8B"/>
    <w:rsid w:val="0049002E"/>
    <w:rsid w:val="0049075A"/>
    <w:rsid w:val="00491360"/>
    <w:rsid w:val="00491741"/>
    <w:rsid w:val="00491C68"/>
    <w:rsid w:val="00491EB1"/>
    <w:rsid w:val="00491F61"/>
    <w:rsid w:val="004922DB"/>
    <w:rsid w:val="004925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0750"/>
    <w:rsid w:val="004B1140"/>
    <w:rsid w:val="004B18D8"/>
    <w:rsid w:val="004B1EB0"/>
    <w:rsid w:val="004B21FB"/>
    <w:rsid w:val="004B242B"/>
    <w:rsid w:val="004B2A62"/>
    <w:rsid w:val="004B2E53"/>
    <w:rsid w:val="004B4095"/>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177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46"/>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C45"/>
    <w:rsid w:val="004F4DBF"/>
    <w:rsid w:val="004F5287"/>
    <w:rsid w:val="004F67E8"/>
    <w:rsid w:val="004F6C88"/>
    <w:rsid w:val="004F71FB"/>
    <w:rsid w:val="004F79CE"/>
    <w:rsid w:val="004F7D06"/>
    <w:rsid w:val="004F7E32"/>
    <w:rsid w:val="004F7F2F"/>
    <w:rsid w:val="005009A3"/>
    <w:rsid w:val="00500A03"/>
    <w:rsid w:val="00500AC2"/>
    <w:rsid w:val="00500B89"/>
    <w:rsid w:val="005014FF"/>
    <w:rsid w:val="00501B8C"/>
    <w:rsid w:val="00501EB8"/>
    <w:rsid w:val="0050212C"/>
    <w:rsid w:val="005023E2"/>
    <w:rsid w:val="005025F4"/>
    <w:rsid w:val="00502AE8"/>
    <w:rsid w:val="00502B2E"/>
    <w:rsid w:val="00503094"/>
    <w:rsid w:val="00503147"/>
    <w:rsid w:val="00503459"/>
    <w:rsid w:val="00503978"/>
    <w:rsid w:val="0050475F"/>
    <w:rsid w:val="00504813"/>
    <w:rsid w:val="00504E80"/>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C41"/>
    <w:rsid w:val="00522E32"/>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492"/>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0EC"/>
    <w:rsid w:val="0054539B"/>
    <w:rsid w:val="0054546F"/>
    <w:rsid w:val="00545CBD"/>
    <w:rsid w:val="0054602E"/>
    <w:rsid w:val="00546226"/>
    <w:rsid w:val="0054636E"/>
    <w:rsid w:val="00546F9D"/>
    <w:rsid w:val="005477F4"/>
    <w:rsid w:val="00547B60"/>
    <w:rsid w:val="00547CE8"/>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8F8"/>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93C"/>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222"/>
    <w:rsid w:val="005753DD"/>
    <w:rsid w:val="0057579E"/>
    <w:rsid w:val="00575ADA"/>
    <w:rsid w:val="00576124"/>
    <w:rsid w:val="005763AF"/>
    <w:rsid w:val="005764A0"/>
    <w:rsid w:val="005764E8"/>
    <w:rsid w:val="00576CFA"/>
    <w:rsid w:val="00576DB0"/>
    <w:rsid w:val="00576F49"/>
    <w:rsid w:val="00577319"/>
    <w:rsid w:val="005775CD"/>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4E0"/>
    <w:rsid w:val="00585738"/>
    <w:rsid w:val="00585756"/>
    <w:rsid w:val="005857B8"/>
    <w:rsid w:val="00585B96"/>
    <w:rsid w:val="00585CD0"/>
    <w:rsid w:val="00585F54"/>
    <w:rsid w:val="0058623B"/>
    <w:rsid w:val="005863C3"/>
    <w:rsid w:val="005869A8"/>
    <w:rsid w:val="00586A3E"/>
    <w:rsid w:val="00586B6A"/>
    <w:rsid w:val="00587176"/>
    <w:rsid w:val="005871FF"/>
    <w:rsid w:val="0058725D"/>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5A8"/>
    <w:rsid w:val="00594A33"/>
    <w:rsid w:val="00594EB5"/>
    <w:rsid w:val="00594F48"/>
    <w:rsid w:val="00595141"/>
    <w:rsid w:val="0059539A"/>
    <w:rsid w:val="005956AC"/>
    <w:rsid w:val="00595781"/>
    <w:rsid w:val="00595BAB"/>
    <w:rsid w:val="00595E2F"/>
    <w:rsid w:val="0059636D"/>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550"/>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1C2"/>
    <w:rsid w:val="005B29E6"/>
    <w:rsid w:val="005B2A50"/>
    <w:rsid w:val="005B2A63"/>
    <w:rsid w:val="005B32D0"/>
    <w:rsid w:val="005B3556"/>
    <w:rsid w:val="005B3763"/>
    <w:rsid w:val="005B428C"/>
    <w:rsid w:val="005B45F1"/>
    <w:rsid w:val="005B4CF7"/>
    <w:rsid w:val="005B508E"/>
    <w:rsid w:val="005B5D3D"/>
    <w:rsid w:val="005B67C1"/>
    <w:rsid w:val="005B69FE"/>
    <w:rsid w:val="005B7754"/>
    <w:rsid w:val="005B77B2"/>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28D"/>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D7455"/>
    <w:rsid w:val="005E0DEF"/>
    <w:rsid w:val="005E1159"/>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A11"/>
    <w:rsid w:val="005F3CF9"/>
    <w:rsid w:val="005F3D42"/>
    <w:rsid w:val="005F3E7D"/>
    <w:rsid w:val="005F4292"/>
    <w:rsid w:val="005F472D"/>
    <w:rsid w:val="005F4D34"/>
    <w:rsid w:val="005F4DA4"/>
    <w:rsid w:val="005F4E1C"/>
    <w:rsid w:val="005F53F6"/>
    <w:rsid w:val="005F5540"/>
    <w:rsid w:val="005F58D5"/>
    <w:rsid w:val="005F6069"/>
    <w:rsid w:val="005F6076"/>
    <w:rsid w:val="005F7073"/>
    <w:rsid w:val="005F7380"/>
    <w:rsid w:val="005F7BDC"/>
    <w:rsid w:val="005F7F2E"/>
    <w:rsid w:val="00600BCA"/>
    <w:rsid w:val="0060128F"/>
    <w:rsid w:val="00601355"/>
    <w:rsid w:val="00601399"/>
    <w:rsid w:val="00601648"/>
    <w:rsid w:val="00601AD6"/>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23A"/>
    <w:rsid w:val="006124B3"/>
    <w:rsid w:val="00612F78"/>
    <w:rsid w:val="006131AF"/>
    <w:rsid w:val="006132CF"/>
    <w:rsid w:val="006136E9"/>
    <w:rsid w:val="00613F1D"/>
    <w:rsid w:val="00614793"/>
    <w:rsid w:val="0061487F"/>
    <w:rsid w:val="00614DA3"/>
    <w:rsid w:val="006153A4"/>
    <w:rsid w:val="00615608"/>
    <w:rsid w:val="006157CA"/>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187"/>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9F9"/>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1D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923"/>
    <w:rsid w:val="00666FA2"/>
    <w:rsid w:val="006677E2"/>
    <w:rsid w:val="00667DEE"/>
    <w:rsid w:val="00670A3E"/>
    <w:rsid w:val="00670B0C"/>
    <w:rsid w:val="00670DC1"/>
    <w:rsid w:val="00670EA6"/>
    <w:rsid w:val="00671765"/>
    <w:rsid w:val="00671972"/>
    <w:rsid w:val="00671FF5"/>
    <w:rsid w:val="00672894"/>
    <w:rsid w:val="00672A3D"/>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B96"/>
    <w:rsid w:val="00681D68"/>
    <w:rsid w:val="00681E66"/>
    <w:rsid w:val="00682170"/>
    <w:rsid w:val="006824F1"/>
    <w:rsid w:val="00682C1C"/>
    <w:rsid w:val="00682CDA"/>
    <w:rsid w:val="00682F62"/>
    <w:rsid w:val="00683104"/>
    <w:rsid w:val="0068334B"/>
    <w:rsid w:val="00683433"/>
    <w:rsid w:val="0068372E"/>
    <w:rsid w:val="00683A18"/>
    <w:rsid w:val="00683B99"/>
    <w:rsid w:val="00683DFC"/>
    <w:rsid w:val="00683E81"/>
    <w:rsid w:val="00684A66"/>
    <w:rsid w:val="00684C63"/>
    <w:rsid w:val="0068565D"/>
    <w:rsid w:val="00685C33"/>
    <w:rsid w:val="0068609C"/>
    <w:rsid w:val="006864C7"/>
    <w:rsid w:val="0068660E"/>
    <w:rsid w:val="00686F62"/>
    <w:rsid w:val="00687980"/>
    <w:rsid w:val="006879D2"/>
    <w:rsid w:val="00687D9A"/>
    <w:rsid w:val="00690079"/>
    <w:rsid w:val="00690658"/>
    <w:rsid w:val="00690668"/>
    <w:rsid w:val="0069079F"/>
    <w:rsid w:val="006909FC"/>
    <w:rsid w:val="00690BCD"/>
    <w:rsid w:val="00690F42"/>
    <w:rsid w:val="0069126B"/>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C0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42C"/>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295"/>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0FC1"/>
    <w:rsid w:val="006E1221"/>
    <w:rsid w:val="006E13BC"/>
    <w:rsid w:val="006E1524"/>
    <w:rsid w:val="006E160E"/>
    <w:rsid w:val="006E1823"/>
    <w:rsid w:val="006E1BA1"/>
    <w:rsid w:val="006E1E6F"/>
    <w:rsid w:val="006E1E73"/>
    <w:rsid w:val="006E1ED1"/>
    <w:rsid w:val="006E1F62"/>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1E"/>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B83"/>
    <w:rsid w:val="006F3C0C"/>
    <w:rsid w:val="006F3CAA"/>
    <w:rsid w:val="006F3FF1"/>
    <w:rsid w:val="006F42FD"/>
    <w:rsid w:val="006F5069"/>
    <w:rsid w:val="006F5277"/>
    <w:rsid w:val="006F5587"/>
    <w:rsid w:val="006F55A4"/>
    <w:rsid w:val="006F55B5"/>
    <w:rsid w:val="006F5706"/>
    <w:rsid w:val="006F5CF5"/>
    <w:rsid w:val="006F5DDF"/>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564"/>
    <w:rsid w:val="00703D92"/>
    <w:rsid w:val="0070414E"/>
    <w:rsid w:val="00704237"/>
    <w:rsid w:val="007042D9"/>
    <w:rsid w:val="00704382"/>
    <w:rsid w:val="007045ED"/>
    <w:rsid w:val="00704BF3"/>
    <w:rsid w:val="00704D40"/>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945"/>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9C2"/>
    <w:rsid w:val="00736EAC"/>
    <w:rsid w:val="00740145"/>
    <w:rsid w:val="0074015D"/>
    <w:rsid w:val="00740437"/>
    <w:rsid w:val="00740671"/>
    <w:rsid w:val="0074087D"/>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46"/>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733"/>
    <w:rsid w:val="00756992"/>
    <w:rsid w:val="00756A6E"/>
    <w:rsid w:val="00757458"/>
    <w:rsid w:val="0075779F"/>
    <w:rsid w:val="00757ABF"/>
    <w:rsid w:val="00757BBF"/>
    <w:rsid w:val="00757F40"/>
    <w:rsid w:val="007607D4"/>
    <w:rsid w:val="00761276"/>
    <w:rsid w:val="0076170B"/>
    <w:rsid w:val="007627E3"/>
    <w:rsid w:val="007636CF"/>
    <w:rsid w:val="00763AC1"/>
    <w:rsid w:val="007654DB"/>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352"/>
    <w:rsid w:val="0078539D"/>
    <w:rsid w:val="00785463"/>
    <w:rsid w:val="00785D64"/>
    <w:rsid w:val="00785FD0"/>
    <w:rsid w:val="007864BA"/>
    <w:rsid w:val="00786F8C"/>
    <w:rsid w:val="00786FA0"/>
    <w:rsid w:val="0078741C"/>
    <w:rsid w:val="00787529"/>
    <w:rsid w:val="00787580"/>
    <w:rsid w:val="00790069"/>
    <w:rsid w:val="0079006D"/>
    <w:rsid w:val="007901FB"/>
    <w:rsid w:val="0079055F"/>
    <w:rsid w:val="00790984"/>
    <w:rsid w:val="007912E4"/>
    <w:rsid w:val="007914D9"/>
    <w:rsid w:val="007918AB"/>
    <w:rsid w:val="007918C5"/>
    <w:rsid w:val="00791E9C"/>
    <w:rsid w:val="00791F8B"/>
    <w:rsid w:val="00791F96"/>
    <w:rsid w:val="00792352"/>
    <w:rsid w:val="00792BDD"/>
    <w:rsid w:val="00792CDC"/>
    <w:rsid w:val="00793029"/>
    <w:rsid w:val="007930EC"/>
    <w:rsid w:val="00793613"/>
    <w:rsid w:val="00793BE4"/>
    <w:rsid w:val="00794BE2"/>
    <w:rsid w:val="00795094"/>
    <w:rsid w:val="00795244"/>
    <w:rsid w:val="007954A2"/>
    <w:rsid w:val="007957CD"/>
    <w:rsid w:val="00795F94"/>
    <w:rsid w:val="00796AA4"/>
    <w:rsid w:val="00796C8C"/>
    <w:rsid w:val="00797195"/>
    <w:rsid w:val="007972CC"/>
    <w:rsid w:val="0079756A"/>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AC9"/>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2D7D"/>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9FE"/>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218"/>
    <w:rsid w:val="007D4440"/>
    <w:rsid w:val="007D44D6"/>
    <w:rsid w:val="007D48B5"/>
    <w:rsid w:val="007D4ECC"/>
    <w:rsid w:val="007D5162"/>
    <w:rsid w:val="007D54F5"/>
    <w:rsid w:val="007D5546"/>
    <w:rsid w:val="007D5C79"/>
    <w:rsid w:val="007D5EAD"/>
    <w:rsid w:val="007D6061"/>
    <w:rsid w:val="007D6BD1"/>
    <w:rsid w:val="007D6E46"/>
    <w:rsid w:val="007D7385"/>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D6B"/>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0F4"/>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140"/>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17F01"/>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D0A"/>
    <w:rsid w:val="00835E7B"/>
    <w:rsid w:val="00835FDB"/>
    <w:rsid w:val="00836959"/>
    <w:rsid w:val="00837576"/>
    <w:rsid w:val="008378FC"/>
    <w:rsid w:val="00840110"/>
    <w:rsid w:val="00840634"/>
    <w:rsid w:val="00841103"/>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6C9"/>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40F"/>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37DF"/>
    <w:rsid w:val="00884B87"/>
    <w:rsid w:val="00884BFE"/>
    <w:rsid w:val="00884D65"/>
    <w:rsid w:val="0088526A"/>
    <w:rsid w:val="008855F8"/>
    <w:rsid w:val="00886606"/>
    <w:rsid w:val="00886679"/>
    <w:rsid w:val="00886794"/>
    <w:rsid w:val="00886C36"/>
    <w:rsid w:val="00887713"/>
    <w:rsid w:val="008903A3"/>
    <w:rsid w:val="00890558"/>
    <w:rsid w:val="008908BE"/>
    <w:rsid w:val="00890F34"/>
    <w:rsid w:val="008917D6"/>
    <w:rsid w:val="00891FA1"/>
    <w:rsid w:val="008925B3"/>
    <w:rsid w:val="008925C3"/>
    <w:rsid w:val="00892980"/>
    <w:rsid w:val="00894190"/>
    <w:rsid w:val="008942BA"/>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7B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1F1"/>
    <w:rsid w:val="008C551E"/>
    <w:rsid w:val="008C55D0"/>
    <w:rsid w:val="008C5890"/>
    <w:rsid w:val="008C5FD9"/>
    <w:rsid w:val="008C6749"/>
    <w:rsid w:val="008C679E"/>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6A95"/>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CED"/>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256"/>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55B"/>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274F"/>
    <w:rsid w:val="0093349A"/>
    <w:rsid w:val="00933503"/>
    <w:rsid w:val="009336BA"/>
    <w:rsid w:val="00933C11"/>
    <w:rsid w:val="00934394"/>
    <w:rsid w:val="009343BC"/>
    <w:rsid w:val="009347C5"/>
    <w:rsid w:val="0093491F"/>
    <w:rsid w:val="00934ACA"/>
    <w:rsid w:val="00934B85"/>
    <w:rsid w:val="00935166"/>
    <w:rsid w:val="009354DC"/>
    <w:rsid w:val="0093555C"/>
    <w:rsid w:val="009355CF"/>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C6D"/>
    <w:rsid w:val="00945F4A"/>
    <w:rsid w:val="0094664A"/>
    <w:rsid w:val="00946913"/>
    <w:rsid w:val="009469AA"/>
    <w:rsid w:val="00946BE7"/>
    <w:rsid w:val="00946CDF"/>
    <w:rsid w:val="00946D60"/>
    <w:rsid w:val="00946E06"/>
    <w:rsid w:val="00947433"/>
    <w:rsid w:val="00947B83"/>
    <w:rsid w:val="00947BC5"/>
    <w:rsid w:val="00950147"/>
    <w:rsid w:val="009501D7"/>
    <w:rsid w:val="00950835"/>
    <w:rsid w:val="0095092D"/>
    <w:rsid w:val="00950C10"/>
    <w:rsid w:val="00950E77"/>
    <w:rsid w:val="00950F18"/>
    <w:rsid w:val="00951862"/>
    <w:rsid w:val="00951DAD"/>
    <w:rsid w:val="00953079"/>
    <w:rsid w:val="0095388B"/>
    <w:rsid w:val="00953A2E"/>
    <w:rsid w:val="0095418C"/>
    <w:rsid w:val="009544E8"/>
    <w:rsid w:val="00954A0C"/>
    <w:rsid w:val="00955833"/>
    <w:rsid w:val="00955B85"/>
    <w:rsid w:val="009561AC"/>
    <w:rsid w:val="00956720"/>
    <w:rsid w:val="00956A4D"/>
    <w:rsid w:val="00956C0E"/>
    <w:rsid w:val="00956C7E"/>
    <w:rsid w:val="00956F3F"/>
    <w:rsid w:val="009570F1"/>
    <w:rsid w:val="0095751F"/>
    <w:rsid w:val="009575A6"/>
    <w:rsid w:val="009577CE"/>
    <w:rsid w:val="0095793D"/>
    <w:rsid w:val="00957D00"/>
    <w:rsid w:val="00957DA6"/>
    <w:rsid w:val="00960101"/>
    <w:rsid w:val="00960199"/>
    <w:rsid w:val="00960C62"/>
    <w:rsid w:val="00960E39"/>
    <w:rsid w:val="00960E61"/>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8F0"/>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B8"/>
    <w:rsid w:val="009829F4"/>
    <w:rsid w:val="009837D2"/>
    <w:rsid w:val="00984C4C"/>
    <w:rsid w:val="00984E21"/>
    <w:rsid w:val="00985849"/>
    <w:rsid w:val="00985ABA"/>
    <w:rsid w:val="00985D18"/>
    <w:rsid w:val="00985D8C"/>
    <w:rsid w:val="00985F0B"/>
    <w:rsid w:val="00986426"/>
    <w:rsid w:val="0098653C"/>
    <w:rsid w:val="0098767B"/>
    <w:rsid w:val="00987A1B"/>
    <w:rsid w:val="00987A32"/>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07C"/>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0DB9"/>
    <w:rsid w:val="009C0F61"/>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521"/>
    <w:rsid w:val="009C796A"/>
    <w:rsid w:val="009C7C22"/>
    <w:rsid w:val="009C7DAF"/>
    <w:rsid w:val="009D01BE"/>
    <w:rsid w:val="009D0E3D"/>
    <w:rsid w:val="009D10F2"/>
    <w:rsid w:val="009D1104"/>
    <w:rsid w:val="009D1105"/>
    <w:rsid w:val="009D131D"/>
    <w:rsid w:val="009D133C"/>
    <w:rsid w:val="009D1BA3"/>
    <w:rsid w:val="009D1CD9"/>
    <w:rsid w:val="009D1F55"/>
    <w:rsid w:val="009D225E"/>
    <w:rsid w:val="009D2719"/>
    <w:rsid w:val="009D28E9"/>
    <w:rsid w:val="009D2EAE"/>
    <w:rsid w:val="009D3972"/>
    <w:rsid w:val="009D3F57"/>
    <w:rsid w:val="009D4044"/>
    <w:rsid w:val="009D4456"/>
    <w:rsid w:val="009D53D0"/>
    <w:rsid w:val="009D58EE"/>
    <w:rsid w:val="009D5B1C"/>
    <w:rsid w:val="009D5B40"/>
    <w:rsid w:val="009D5E86"/>
    <w:rsid w:val="009D64E0"/>
    <w:rsid w:val="009D6600"/>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920"/>
    <w:rsid w:val="00A05A49"/>
    <w:rsid w:val="00A05B7D"/>
    <w:rsid w:val="00A05BBD"/>
    <w:rsid w:val="00A05C8E"/>
    <w:rsid w:val="00A05E3A"/>
    <w:rsid w:val="00A06DD8"/>
    <w:rsid w:val="00A071B2"/>
    <w:rsid w:val="00A0754C"/>
    <w:rsid w:val="00A07A82"/>
    <w:rsid w:val="00A07E93"/>
    <w:rsid w:val="00A07FD9"/>
    <w:rsid w:val="00A10421"/>
    <w:rsid w:val="00A10737"/>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8B2"/>
    <w:rsid w:val="00A16DF1"/>
    <w:rsid w:val="00A174BE"/>
    <w:rsid w:val="00A179E6"/>
    <w:rsid w:val="00A17A69"/>
    <w:rsid w:val="00A20563"/>
    <w:rsid w:val="00A207E6"/>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27CC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189F"/>
    <w:rsid w:val="00A42350"/>
    <w:rsid w:val="00A425CB"/>
    <w:rsid w:val="00A425E6"/>
    <w:rsid w:val="00A42738"/>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DD8"/>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0B57"/>
    <w:rsid w:val="00A61134"/>
    <w:rsid w:val="00A616DB"/>
    <w:rsid w:val="00A61EC1"/>
    <w:rsid w:val="00A62026"/>
    <w:rsid w:val="00A624B8"/>
    <w:rsid w:val="00A6252A"/>
    <w:rsid w:val="00A62D54"/>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2A2"/>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739"/>
    <w:rsid w:val="00A80A6C"/>
    <w:rsid w:val="00A80AAD"/>
    <w:rsid w:val="00A816D6"/>
    <w:rsid w:val="00A81CF4"/>
    <w:rsid w:val="00A827FA"/>
    <w:rsid w:val="00A82BE5"/>
    <w:rsid w:val="00A83DFB"/>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4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759"/>
    <w:rsid w:val="00AA2848"/>
    <w:rsid w:val="00AA2A8F"/>
    <w:rsid w:val="00AA2DD3"/>
    <w:rsid w:val="00AA2EC3"/>
    <w:rsid w:val="00AA2F6B"/>
    <w:rsid w:val="00AA30D3"/>
    <w:rsid w:val="00AA3431"/>
    <w:rsid w:val="00AA3691"/>
    <w:rsid w:val="00AA3761"/>
    <w:rsid w:val="00AA4B11"/>
    <w:rsid w:val="00AA4E88"/>
    <w:rsid w:val="00AA4F6F"/>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606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6F7"/>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00C"/>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6D3"/>
    <w:rsid w:val="00AE4934"/>
    <w:rsid w:val="00AE4F86"/>
    <w:rsid w:val="00AE503E"/>
    <w:rsid w:val="00AE5356"/>
    <w:rsid w:val="00AE550A"/>
    <w:rsid w:val="00AE57BC"/>
    <w:rsid w:val="00AE57E1"/>
    <w:rsid w:val="00AE5BE8"/>
    <w:rsid w:val="00AE6882"/>
    <w:rsid w:val="00AE6B62"/>
    <w:rsid w:val="00AE7EF0"/>
    <w:rsid w:val="00AF00F3"/>
    <w:rsid w:val="00AF02E5"/>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12"/>
    <w:rsid w:val="00B025CA"/>
    <w:rsid w:val="00B027F0"/>
    <w:rsid w:val="00B027FB"/>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CE3"/>
    <w:rsid w:val="00B11D9B"/>
    <w:rsid w:val="00B11E08"/>
    <w:rsid w:val="00B12085"/>
    <w:rsid w:val="00B1287C"/>
    <w:rsid w:val="00B13075"/>
    <w:rsid w:val="00B130CD"/>
    <w:rsid w:val="00B13391"/>
    <w:rsid w:val="00B13470"/>
    <w:rsid w:val="00B13774"/>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37"/>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AD6"/>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56E"/>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3DF6"/>
    <w:rsid w:val="00B64009"/>
    <w:rsid w:val="00B6453D"/>
    <w:rsid w:val="00B648DA"/>
    <w:rsid w:val="00B64917"/>
    <w:rsid w:val="00B65943"/>
    <w:rsid w:val="00B65C25"/>
    <w:rsid w:val="00B6608A"/>
    <w:rsid w:val="00B660CF"/>
    <w:rsid w:val="00B66267"/>
    <w:rsid w:val="00B66798"/>
    <w:rsid w:val="00B66DD2"/>
    <w:rsid w:val="00B675CA"/>
    <w:rsid w:val="00B6767B"/>
    <w:rsid w:val="00B676F8"/>
    <w:rsid w:val="00B701B7"/>
    <w:rsid w:val="00B7046B"/>
    <w:rsid w:val="00B70AE4"/>
    <w:rsid w:val="00B7195F"/>
    <w:rsid w:val="00B71DAE"/>
    <w:rsid w:val="00B72612"/>
    <w:rsid w:val="00B72747"/>
    <w:rsid w:val="00B72781"/>
    <w:rsid w:val="00B72BF4"/>
    <w:rsid w:val="00B734E4"/>
    <w:rsid w:val="00B740D7"/>
    <w:rsid w:val="00B7423E"/>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0C85"/>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45B"/>
    <w:rsid w:val="00B86A36"/>
    <w:rsid w:val="00B86D80"/>
    <w:rsid w:val="00B87380"/>
    <w:rsid w:val="00B87716"/>
    <w:rsid w:val="00B87E7C"/>
    <w:rsid w:val="00B9021B"/>
    <w:rsid w:val="00B9097C"/>
    <w:rsid w:val="00B90A06"/>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1F79"/>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9AE"/>
    <w:rsid w:val="00BA5A97"/>
    <w:rsid w:val="00BA5F7D"/>
    <w:rsid w:val="00BA6063"/>
    <w:rsid w:val="00BA6771"/>
    <w:rsid w:val="00BA6C28"/>
    <w:rsid w:val="00BA77C8"/>
    <w:rsid w:val="00BA799A"/>
    <w:rsid w:val="00BA7F18"/>
    <w:rsid w:val="00BB0C29"/>
    <w:rsid w:val="00BB1CA6"/>
    <w:rsid w:val="00BB2158"/>
    <w:rsid w:val="00BB2302"/>
    <w:rsid w:val="00BB24A6"/>
    <w:rsid w:val="00BB277E"/>
    <w:rsid w:val="00BB28B0"/>
    <w:rsid w:val="00BB2968"/>
    <w:rsid w:val="00BB2A67"/>
    <w:rsid w:val="00BB2B14"/>
    <w:rsid w:val="00BB314C"/>
    <w:rsid w:val="00BB31A4"/>
    <w:rsid w:val="00BB36AF"/>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B7C5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4A"/>
    <w:rsid w:val="00BD23FA"/>
    <w:rsid w:val="00BD2E30"/>
    <w:rsid w:val="00BD2E87"/>
    <w:rsid w:val="00BD2F67"/>
    <w:rsid w:val="00BD3748"/>
    <w:rsid w:val="00BD389C"/>
    <w:rsid w:val="00BD3AE1"/>
    <w:rsid w:val="00BD4429"/>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CC6"/>
    <w:rsid w:val="00BE0D89"/>
    <w:rsid w:val="00BE0F75"/>
    <w:rsid w:val="00BE10E8"/>
    <w:rsid w:val="00BE13DB"/>
    <w:rsid w:val="00BE14F6"/>
    <w:rsid w:val="00BE1851"/>
    <w:rsid w:val="00BE1C27"/>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A3C"/>
    <w:rsid w:val="00BF3C53"/>
    <w:rsid w:val="00BF40C3"/>
    <w:rsid w:val="00BF4379"/>
    <w:rsid w:val="00BF47BF"/>
    <w:rsid w:val="00BF4971"/>
    <w:rsid w:val="00BF4C91"/>
    <w:rsid w:val="00BF55C4"/>
    <w:rsid w:val="00BF64E2"/>
    <w:rsid w:val="00BF66CB"/>
    <w:rsid w:val="00BF6E77"/>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5E88"/>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515"/>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37FBE"/>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9EE"/>
    <w:rsid w:val="00C61A55"/>
    <w:rsid w:val="00C61EAB"/>
    <w:rsid w:val="00C6200C"/>
    <w:rsid w:val="00C623D7"/>
    <w:rsid w:val="00C62441"/>
    <w:rsid w:val="00C62989"/>
    <w:rsid w:val="00C62F7F"/>
    <w:rsid w:val="00C63557"/>
    <w:rsid w:val="00C63903"/>
    <w:rsid w:val="00C63DFC"/>
    <w:rsid w:val="00C63EA0"/>
    <w:rsid w:val="00C64358"/>
    <w:rsid w:val="00C64D26"/>
    <w:rsid w:val="00C65955"/>
    <w:rsid w:val="00C65998"/>
    <w:rsid w:val="00C65DBE"/>
    <w:rsid w:val="00C662CB"/>
    <w:rsid w:val="00C6690B"/>
    <w:rsid w:val="00C66B0F"/>
    <w:rsid w:val="00C66EDA"/>
    <w:rsid w:val="00C67458"/>
    <w:rsid w:val="00C675FA"/>
    <w:rsid w:val="00C6765F"/>
    <w:rsid w:val="00C67891"/>
    <w:rsid w:val="00C67AA8"/>
    <w:rsid w:val="00C67F3E"/>
    <w:rsid w:val="00C70096"/>
    <w:rsid w:val="00C7017C"/>
    <w:rsid w:val="00C702CE"/>
    <w:rsid w:val="00C7050B"/>
    <w:rsid w:val="00C7051F"/>
    <w:rsid w:val="00C71498"/>
    <w:rsid w:val="00C715A5"/>
    <w:rsid w:val="00C715F7"/>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5C65"/>
    <w:rsid w:val="00C7600A"/>
    <w:rsid w:val="00C76057"/>
    <w:rsid w:val="00C768C9"/>
    <w:rsid w:val="00C7692D"/>
    <w:rsid w:val="00C76947"/>
    <w:rsid w:val="00C7696A"/>
    <w:rsid w:val="00C77186"/>
    <w:rsid w:val="00C773FA"/>
    <w:rsid w:val="00C778C3"/>
    <w:rsid w:val="00C80858"/>
    <w:rsid w:val="00C8098B"/>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08A"/>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1E86"/>
    <w:rsid w:val="00CA220B"/>
    <w:rsid w:val="00CA26CB"/>
    <w:rsid w:val="00CA3F4E"/>
    <w:rsid w:val="00CA44F2"/>
    <w:rsid w:val="00CA57D8"/>
    <w:rsid w:val="00CA5987"/>
    <w:rsid w:val="00CA5E42"/>
    <w:rsid w:val="00CA63D3"/>
    <w:rsid w:val="00CA6486"/>
    <w:rsid w:val="00CA673B"/>
    <w:rsid w:val="00CA70E2"/>
    <w:rsid w:val="00CA731B"/>
    <w:rsid w:val="00CA76FC"/>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63B"/>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C88"/>
    <w:rsid w:val="00CC7EF4"/>
    <w:rsid w:val="00CD0147"/>
    <w:rsid w:val="00CD02C8"/>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28"/>
    <w:rsid w:val="00CF458B"/>
    <w:rsid w:val="00CF4833"/>
    <w:rsid w:val="00CF4ADD"/>
    <w:rsid w:val="00CF4B4C"/>
    <w:rsid w:val="00CF535B"/>
    <w:rsid w:val="00CF5567"/>
    <w:rsid w:val="00CF562C"/>
    <w:rsid w:val="00CF6111"/>
    <w:rsid w:val="00CF667A"/>
    <w:rsid w:val="00CF6B8B"/>
    <w:rsid w:val="00CF6E94"/>
    <w:rsid w:val="00CF7041"/>
    <w:rsid w:val="00CF7265"/>
    <w:rsid w:val="00CF773E"/>
    <w:rsid w:val="00CF7AB4"/>
    <w:rsid w:val="00CF7B10"/>
    <w:rsid w:val="00CF7E98"/>
    <w:rsid w:val="00CF7F1C"/>
    <w:rsid w:val="00CF7F71"/>
    <w:rsid w:val="00CF7FDF"/>
    <w:rsid w:val="00D00010"/>
    <w:rsid w:val="00D00696"/>
    <w:rsid w:val="00D00B6C"/>
    <w:rsid w:val="00D00FDC"/>
    <w:rsid w:val="00D01628"/>
    <w:rsid w:val="00D01838"/>
    <w:rsid w:val="00D0184B"/>
    <w:rsid w:val="00D01CF9"/>
    <w:rsid w:val="00D01D9E"/>
    <w:rsid w:val="00D01E90"/>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0BD7"/>
    <w:rsid w:val="00D11777"/>
    <w:rsid w:val="00D1178C"/>
    <w:rsid w:val="00D11991"/>
    <w:rsid w:val="00D11B27"/>
    <w:rsid w:val="00D11BFC"/>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1F59"/>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8DA"/>
    <w:rsid w:val="00D3097F"/>
    <w:rsid w:val="00D311FC"/>
    <w:rsid w:val="00D31734"/>
    <w:rsid w:val="00D31D3E"/>
    <w:rsid w:val="00D32152"/>
    <w:rsid w:val="00D32231"/>
    <w:rsid w:val="00D32D93"/>
    <w:rsid w:val="00D32E18"/>
    <w:rsid w:val="00D3309F"/>
    <w:rsid w:val="00D33596"/>
    <w:rsid w:val="00D33838"/>
    <w:rsid w:val="00D33FCE"/>
    <w:rsid w:val="00D34188"/>
    <w:rsid w:val="00D34855"/>
    <w:rsid w:val="00D34F0C"/>
    <w:rsid w:val="00D34F39"/>
    <w:rsid w:val="00D3503C"/>
    <w:rsid w:val="00D3577B"/>
    <w:rsid w:val="00D3594F"/>
    <w:rsid w:val="00D36000"/>
    <w:rsid w:val="00D36459"/>
    <w:rsid w:val="00D36A31"/>
    <w:rsid w:val="00D36AB3"/>
    <w:rsid w:val="00D36EE2"/>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35D9"/>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28D5"/>
    <w:rsid w:val="00D531E9"/>
    <w:rsid w:val="00D549B0"/>
    <w:rsid w:val="00D549E5"/>
    <w:rsid w:val="00D558F4"/>
    <w:rsid w:val="00D55CC1"/>
    <w:rsid w:val="00D55EA9"/>
    <w:rsid w:val="00D568D0"/>
    <w:rsid w:val="00D571B7"/>
    <w:rsid w:val="00D572EF"/>
    <w:rsid w:val="00D57307"/>
    <w:rsid w:val="00D60148"/>
    <w:rsid w:val="00D6024A"/>
    <w:rsid w:val="00D602B9"/>
    <w:rsid w:val="00D606BD"/>
    <w:rsid w:val="00D609A2"/>
    <w:rsid w:val="00D612D0"/>
    <w:rsid w:val="00D61579"/>
    <w:rsid w:val="00D61872"/>
    <w:rsid w:val="00D618EE"/>
    <w:rsid w:val="00D62263"/>
    <w:rsid w:val="00D6243E"/>
    <w:rsid w:val="00D62481"/>
    <w:rsid w:val="00D624CE"/>
    <w:rsid w:val="00D629D1"/>
    <w:rsid w:val="00D62D6A"/>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A91"/>
    <w:rsid w:val="00D85B29"/>
    <w:rsid w:val="00D85E38"/>
    <w:rsid w:val="00D861C9"/>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EAE"/>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69C"/>
    <w:rsid w:val="00DB3758"/>
    <w:rsid w:val="00DB3932"/>
    <w:rsid w:val="00DB44D1"/>
    <w:rsid w:val="00DB4DBD"/>
    <w:rsid w:val="00DB4E30"/>
    <w:rsid w:val="00DB5B83"/>
    <w:rsid w:val="00DB5F01"/>
    <w:rsid w:val="00DB5FBC"/>
    <w:rsid w:val="00DB63A1"/>
    <w:rsid w:val="00DB647A"/>
    <w:rsid w:val="00DB6C47"/>
    <w:rsid w:val="00DB6F9B"/>
    <w:rsid w:val="00DB7669"/>
    <w:rsid w:val="00DB775C"/>
    <w:rsid w:val="00DB799A"/>
    <w:rsid w:val="00DC0127"/>
    <w:rsid w:val="00DC0595"/>
    <w:rsid w:val="00DC0A66"/>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2F0"/>
    <w:rsid w:val="00DD0F4F"/>
    <w:rsid w:val="00DD0F5C"/>
    <w:rsid w:val="00DD15AF"/>
    <w:rsid w:val="00DD1CF3"/>
    <w:rsid w:val="00DD1E3B"/>
    <w:rsid w:val="00DD2577"/>
    <w:rsid w:val="00DD2992"/>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1C3A"/>
    <w:rsid w:val="00DF292B"/>
    <w:rsid w:val="00DF305A"/>
    <w:rsid w:val="00DF33E4"/>
    <w:rsid w:val="00DF34EF"/>
    <w:rsid w:val="00DF36C0"/>
    <w:rsid w:val="00DF3A41"/>
    <w:rsid w:val="00DF3D2F"/>
    <w:rsid w:val="00DF40B6"/>
    <w:rsid w:val="00DF42D1"/>
    <w:rsid w:val="00DF442C"/>
    <w:rsid w:val="00DF463D"/>
    <w:rsid w:val="00DF5DF0"/>
    <w:rsid w:val="00DF6047"/>
    <w:rsid w:val="00DF65C0"/>
    <w:rsid w:val="00DF6654"/>
    <w:rsid w:val="00DF6D61"/>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7B"/>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424"/>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83E"/>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7DD"/>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35"/>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8E5"/>
    <w:rsid w:val="00E40A0B"/>
    <w:rsid w:val="00E40ABC"/>
    <w:rsid w:val="00E40E66"/>
    <w:rsid w:val="00E41585"/>
    <w:rsid w:val="00E416F0"/>
    <w:rsid w:val="00E41CD1"/>
    <w:rsid w:val="00E427F1"/>
    <w:rsid w:val="00E4284D"/>
    <w:rsid w:val="00E42E0B"/>
    <w:rsid w:val="00E43003"/>
    <w:rsid w:val="00E43010"/>
    <w:rsid w:val="00E43182"/>
    <w:rsid w:val="00E431A4"/>
    <w:rsid w:val="00E4327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73A"/>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11"/>
    <w:rsid w:val="00E653A5"/>
    <w:rsid w:val="00E654AD"/>
    <w:rsid w:val="00E65B80"/>
    <w:rsid w:val="00E669F4"/>
    <w:rsid w:val="00E66B40"/>
    <w:rsid w:val="00E66BC3"/>
    <w:rsid w:val="00E6719D"/>
    <w:rsid w:val="00E67484"/>
    <w:rsid w:val="00E67D25"/>
    <w:rsid w:val="00E67E04"/>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A45"/>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3EA3"/>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0F08"/>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696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DCE"/>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957"/>
    <w:rsid w:val="00ED39C5"/>
    <w:rsid w:val="00ED3B67"/>
    <w:rsid w:val="00ED4052"/>
    <w:rsid w:val="00ED40B8"/>
    <w:rsid w:val="00ED54A2"/>
    <w:rsid w:val="00ED54FE"/>
    <w:rsid w:val="00ED5784"/>
    <w:rsid w:val="00ED5811"/>
    <w:rsid w:val="00ED5CBB"/>
    <w:rsid w:val="00ED5DC2"/>
    <w:rsid w:val="00ED5E92"/>
    <w:rsid w:val="00ED5EA9"/>
    <w:rsid w:val="00ED786F"/>
    <w:rsid w:val="00ED7981"/>
    <w:rsid w:val="00EE002A"/>
    <w:rsid w:val="00EE0D38"/>
    <w:rsid w:val="00EE0D90"/>
    <w:rsid w:val="00EE0FE0"/>
    <w:rsid w:val="00EE15AC"/>
    <w:rsid w:val="00EE16ED"/>
    <w:rsid w:val="00EE1CDB"/>
    <w:rsid w:val="00EE2317"/>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0FC"/>
    <w:rsid w:val="00EF72B6"/>
    <w:rsid w:val="00EF7723"/>
    <w:rsid w:val="00EF7800"/>
    <w:rsid w:val="00EF7ACB"/>
    <w:rsid w:val="00EF7C71"/>
    <w:rsid w:val="00EF7D2B"/>
    <w:rsid w:val="00F004F6"/>
    <w:rsid w:val="00F0169C"/>
    <w:rsid w:val="00F01A23"/>
    <w:rsid w:val="00F01DD1"/>
    <w:rsid w:val="00F029B8"/>
    <w:rsid w:val="00F02ACA"/>
    <w:rsid w:val="00F02E60"/>
    <w:rsid w:val="00F03ECA"/>
    <w:rsid w:val="00F03F04"/>
    <w:rsid w:val="00F051DD"/>
    <w:rsid w:val="00F05DC5"/>
    <w:rsid w:val="00F063F8"/>
    <w:rsid w:val="00F06608"/>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03"/>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99F"/>
    <w:rsid w:val="00F23F06"/>
    <w:rsid w:val="00F23F6E"/>
    <w:rsid w:val="00F245F9"/>
    <w:rsid w:val="00F24961"/>
    <w:rsid w:val="00F24E89"/>
    <w:rsid w:val="00F25031"/>
    <w:rsid w:val="00F25070"/>
    <w:rsid w:val="00F25347"/>
    <w:rsid w:val="00F25547"/>
    <w:rsid w:val="00F25E92"/>
    <w:rsid w:val="00F2638E"/>
    <w:rsid w:val="00F26665"/>
    <w:rsid w:val="00F268CF"/>
    <w:rsid w:val="00F26DBB"/>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4A6"/>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ED"/>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0BE"/>
    <w:rsid w:val="00F5382E"/>
    <w:rsid w:val="00F53A5C"/>
    <w:rsid w:val="00F540C4"/>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D2A"/>
    <w:rsid w:val="00F70525"/>
    <w:rsid w:val="00F70844"/>
    <w:rsid w:val="00F708B0"/>
    <w:rsid w:val="00F70D50"/>
    <w:rsid w:val="00F7140B"/>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7ED"/>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4BC"/>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337"/>
    <w:rsid w:val="00FC462D"/>
    <w:rsid w:val="00FC57DC"/>
    <w:rsid w:val="00FC595D"/>
    <w:rsid w:val="00FC5D07"/>
    <w:rsid w:val="00FC5E9A"/>
    <w:rsid w:val="00FC6119"/>
    <w:rsid w:val="00FC64FB"/>
    <w:rsid w:val="00FC6842"/>
    <w:rsid w:val="00FC6A59"/>
    <w:rsid w:val="00FC6E5A"/>
    <w:rsid w:val="00FC74D9"/>
    <w:rsid w:val="00FC7753"/>
    <w:rsid w:val="00FC7758"/>
    <w:rsid w:val="00FD00EB"/>
    <w:rsid w:val="00FD01C5"/>
    <w:rsid w:val="00FD0E3D"/>
    <w:rsid w:val="00FD1001"/>
    <w:rsid w:val="00FD12E4"/>
    <w:rsid w:val="00FD15E3"/>
    <w:rsid w:val="00FD1FEC"/>
    <w:rsid w:val="00FD2AEB"/>
    <w:rsid w:val="00FD2C57"/>
    <w:rsid w:val="00FD2D2D"/>
    <w:rsid w:val="00FD2E2B"/>
    <w:rsid w:val="00FD32CA"/>
    <w:rsid w:val="00FD3563"/>
    <w:rsid w:val="00FD3CB0"/>
    <w:rsid w:val="00FD4BF8"/>
    <w:rsid w:val="00FD50EF"/>
    <w:rsid w:val="00FD5410"/>
    <w:rsid w:val="00FD5D77"/>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4A1"/>
    <w:rsid w:val="00FE7AC7"/>
    <w:rsid w:val="00FF02F8"/>
    <w:rsid w:val="00FF0B9D"/>
    <w:rsid w:val="00FF1804"/>
    <w:rsid w:val="00FF1AC3"/>
    <w:rsid w:val="00FF1EBB"/>
    <w:rsid w:val="00FF1F8F"/>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63F"/>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hyperlink" Target="http://www.puskupusku.lv" TargetMode="External"/><Relationship Id="rId50" Type="http://schemas.openxmlformats.org/officeDocument/2006/relationships/image" Target="media/image27.jpeg"/><Relationship Id="rId55" Type="http://schemas.openxmlformats.org/officeDocument/2006/relationships/hyperlink" Target="http://www.dizainacentrs.lv" TargetMode="Externa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https://shop.fatboy.com/gb/junior-online-sh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aines1vsk@o1vsk.lv" TargetMode="External"/><Relationship Id="rId24" Type="http://schemas.openxmlformats.org/officeDocument/2006/relationships/hyperlink" Target="http://www.signal.pl/"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29.png"/><Relationship Id="rId58" Type="http://schemas.openxmlformats.org/officeDocument/2006/relationships/image" Target="media/image33.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http://www.mebeles1.lv/images/thumbnails/62/550/450/K153_czarny.jpg" TargetMode="External"/><Relationship Id="rId28" Type="http://schemas.openxmlformats.org/officeDocument/2006/relationships/image" Target="media/image11.jpeg"/><Relationship Id="rId36" Type="http://schemas.openxmlformats.org/officeDocument/2006/relationships/image" Target="media/image15.emf"/><Relationship Id="rId49" Type="http://schemas.openxmlformats.org/officeDocument/2006/relationships/hyperlink" Target="http://www.grikuspilvens.lv" TargetMode="External"/><Relationship Id="rId57" Type="http://schemas.openxmlformats.org/officeDocument/2006/relationships/image" Target="media/image32.emf"/><Relationship Id="rId61" Type="http://schemas.openxmlformats.org/officeDocument/2006/relationships/image" Target="media/image35.png"/><Relationship Id="rId10" Type="http://schemas.openxmlformats.org/officeDocument/2006/relationships/hyperlink" Target="mailto:iepirkumi@olaine.lv" TargetMode="External"/><Relationship Id="rId19" Type="http://schemas.openxmlformats.org/officeDocument/2006/relationships/image" Target="media/image4.jpeg"/><Relationship Id="rId31" Type="http://schemas.openxmlformats.org/officeDocument/2006/relationships/hyperlink" Target="http://www.signal.pl/" TargetMode="External"/><Relationship Id="rId44" Type="http://schemas.openxmlformats.org/officeDocument/2006/relationships/image" Target="media/image23.emf"/><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signal.pl/"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http://www.ursajt.lv/image/cache/data/Library-furniture/Riiul%20Kvadrant%201000x600%28400%29x2000-223x223.jpg" TargetMode="External"/><Relationship Id="rId3" Type="http://schemas.openxmlformats.org/officeDocument/2006/relationships/styles" Target="styles.xml"/><Relationship Id="rId12" Type="http://schemas.openxmlformats.org/officeDocument/2006/relationships/hyperlink" Target="http://www.olaine.lv" TargetMode="Externa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hyperlink" Target="http://www.signal.pl/"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171F8-0636-49C9-8887-76FA6A8C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36</Pages>
  <Words>37268</Words>
  <Characters>21244</Characters>
  <Application>Microsoft Office Word</Application>
  <DocSecurity>0</DocSecurity>
  <Lines>177</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58396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374</cp:revision>
  <cp:lastPrinted>2015-12-01T09:51:00Z</cp:lastPrinted>
  <dcterms:created xsi:type="dcterms:W3CDTF">2015-05-26T08:39:00Z</dcterms:created>
  <dcterms:modified xsi:type="dcterms:W3CDTF">2015-12-01T09:56:00Z</dcterms:modified>
</cp:coreProperties>
</file>